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divdocumenttable"/>
        <w:tblW w:w="0" w:type="auto"/>
        <w:tblCellSpacing w:w="15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45"/>
        <w:gridCol w:w="6056"/>
        <w:gridCol w:w="2025"/>
      </w:tblGrid>
      <w:tr w:rsidR="008A380A" w14:paraId="21A15C52" w14:textId="77777777">
        <w:trPr>
          <w:tblCellSpacing w:w="15" w:type="dxa"/>
        </w:trPr>
        <w:tc>
          <w:tcPr>
            <w:tcW w:w="23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C8B7AF" w14:textId="77777777" w:rsidR="008A380A" w:rsidRDefault="008A380A">
            <w:pPr>
              <w:spacing w:line="240" w:lineRule="atLeast"/>
              <w:textAlignment w:val="auto"/>
              <w:rPr>
                <w:rFonts w:ascii="Georgia" w:eastAsia="Georgia" w:hAnsi="Georgia" w:cs="Georgia"/>
                <w:sz w:val="22"/>
                <w:szCs w:val="22"/>
              </w:rPr>
            </w:pPr>
          </w:p>
        </w:tc>
        <w:tc>
          <w:tcPr>
            <w:tcW w:w="60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3BA929" w14:textId="4C4F7EAA" w:rsidR="008A380A" w:rsidRDefault="00097F00">
            <w:pPr>
              <w:pStyle w:val="divdocumentdivname"/>
              <w:pBdr>
                <w:bottom w:val="none" w:sz="0" w:space="1" w:color="auto"/>
              </w:pBdr>
              <w:spacing w:line="600" w:lineRule="atLeast"/>
              <w:rPr>
                <w:rFonts w:ascii="Georgia" w:eastAsia="Georgia" w:hAnsi="Georgia" w:cs="Georgia"/>
                <w:caps/>
                <w:sz w:val="42"/>
                <w:szCs w:val="42"/>
              </w:rPr>
            </w:pPr>
            <w:r>
              <w:rPr>
                <w:rStyle w:val="span"/>
                <w:rFonts w:ascii="Georgia" w:eastAsia="Georgia" w:hAnsi="Georgia" w:cs="Georgia"/>
                <w:caps/>
                <w:sz w:val="42"/>
                <w:szCs w:val="42"/>
              </w:rPr>
              <w:t xml:space="preserve">DI </w:t>
            </w:r>
            <w:r w:rsidR="009F393F">
              <w:rPr>
                <w:rStyle w:val="span"/>
                <w:rFonts w:ascii="Georgia" w:eastAsia="Georgia" w:hAnsi="Georgia" w:cs="Georgia"/>
                <w:caps/>
                <w:sz w:val="42"/>
                <w:szCs w:val="42"/>
              </w:rPr>
              <w:t>Fiore</w:t>
            </w:r>
            <w:r w:rsidR="009F393F">
              <w:rPr>
                <w:rFonts w:ascii="Georgia" w:eastAsia="Georgia" w:hAnsi="Georgia" w:cs="Georgia"/>
                <w:caps/>
                <w:sz w:val="42"/>
                <w:szCs w:val="42"/>
              </w:rPr>
              <w:t xml:space="preserve"> </w:t>
            </w:r>
            <w:r w:rsidR="009F393F">
              <w:rPr>
                <w:rStyle w:val="divnamespanlName"/>
                <w:rFonts w:ascii="Georgia" w:eastAsia="Georgia" w:hAnsi="Georgia" w:cs="Georgia"/>
                <w:caps/>
                <w:sz w:val="42"/>
                <w:szCs w:val="42"/>
              </w:rPr>
              <w:t>Tullio</w:t>
            </w:r>
          </w:p>
          <w:tbl>
            <w:tblPr>
              <w:tblStyle w:val="table"/>
              <w:tblW w:w="0" w:type="auto"/>
              <w:tblCellSpacing w:w="15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445"/>
              <w:gridCol w:w="5631"/>
            </w:tblGrid>
            <w:tr w:rsidR="008A380A" w14:paraId="7063AC0E" w14:textId="77777777">
              <w:trPr>
                <w:tblCellSpacing w:w="15" w:type="dxa"/>
              </w:trPr>
              <w:tc>
                <w:tcPr>
                  <w:tcW w:w="400" w:type="dxa"/>
                  <w:tcMar>
                    <w:top w:w="0" w:type="dxa"/>
                    <w:left w:w="0" w:type="dxa"/>
                    <w:bottom w:w="100" w:type="dxa"/>
                    <w:right w:w="0" w:type="dxa"/>
                  </w:tcMar>
                  <w:vAlign w:val="center"/>
                  <w:hideMark/>
                </w:tcPr>
                <w:p w14:paraId="32D57C03" w14:textId="77777777" w:rsidR="008A380A" w:rsidRDefault="009F393F">
                  <w:pPr>
                    <w:pStyle w:val="documentcell-smallParagraph"/>
                    <w:spacing w:line="240" w:lineRule="atLeast"/>
                    <w:textAlignment w:val="auto"/>
                    <w:rPr>
                      <w:rStyle w:val="documentcell-small"/>
                      <w:rFonts w:ascii="Georgia" w:eastAsia="Georgia" w:hAnsi="Georgia" w:cs="Georgia"/>
                      <w:sz w:val="22"/>
                      <w:szCs w:val="22"/>
                    </w:rPr>
                  </w:pPr>
                  <w:r>
                    <w:rPr>
                      <w:rStyle w:val="documentcell-small"/>
                      <w:rFonts w:ascii="Georgia" w:eastAsia="Georgia" w:hAnsi="Georgia" w:cs="Georgia"/>
                      <w:noProof/>
                      <w:sz w:val="22"/>
                      <w:szCs w:val="22"/>
                    </w:rPr>
                    <w:drawing>
                      <wp:inline distT="0" distB="0" distL="0" distR="0" wp14:anchorId="3DE668B1" wp14:editId="4B4B16C2">
                        <wp:extent cx="114779" cy="140232"/>
                        <wp:effectExtent l="0" t="0" r="0" b="0"/>
                        <wp:docPr id="100001" name="Immagine 10000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779" cy="1402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86" w:type="dxa"/>
                  <w:tcMar>
                    <w:top w:w="0" w:type="dxa"/>
                    <w:left w:w="0" w:type="dxa"/>
                    <w:bottom w:w="100" w:type="dxa"/>
                    <w:right w:w="0" w:type="dxa"/>
                  </w:tcMar>
                  <w:vAlign w:val="center"/>
                  <w:hideMark/>
                </w:tcPr>
                <w:p w14:paraId="43034B11" w14:textId="77777777" w:rsidR="008A380A" w:rsidRDefault="009F393F">
                  <w:pPr>
                    <w:pStyle w:val="divdocumentzipsuffix"/>
                    <w:spacing w:line="260" w:lineRule="atLeast"/>
                    <w:rPr>
                      <w:rStyle w:val="documentcell-large"/>
                      <w:rFonts w:ascii="Georgia" w:eastAsia="Georgia" w:hAnsi="Georgia" w:cs="Georgia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Georgia" w:eastAsia="Georgia" w:hAnsi="Georgia" w:cs="Georgia"/>
                      <w:sz w:val="22"/>
                      <w:szCs w:val="22"/>
                    </w:rPr>
                    <w:t>90039, VILLABATE</w:t>
                  </w:r>
                </w:p>
              </w:tc>
            </w:tr>
            <w:tr w:rsidR="008A380A" w14:paraId="495C07BD" w14:textId="77777777">
              <w:trPr>
                <w:tblCellSpacing w:w="15" w:type="dxa"/>
              </w:trPr>
              <w:tc>
                <w:tcPr>
                  <w:tcW w:w="400" w:type="dxa"/>
                  <w:tcMar>
                    <w:top w:w="0" w:type="dxa"/>
                    <w:left w:w="0" w:type="dxa"/>
                    <w:bottom w:w="100" w:type="dxa"/>
                    <w:right w:w="0" w:type="dxa"/>
                  </w:tcMar>
                  <w:vAlign w:val="center"/>
                  <w:hideMark/>
                </w:tcPr>
                <w:p w14:paraId="3ACC8FF8" w14:textId="77777777" w:rsidR="008A380A" w:rsidRDefault="009F393F">
                  <w:pPr>
                    <w:pStyle w:val="documentcell-smallParagraph"/>
                    <w:textAlignment w:val="auto"/>
                    <w:rPr>
                      <w:rStyle w:val="documentcell-small"/>
                      <w:rFonts w:ascii="Georgia" w:eastAsia="Georgia" w:hAnsi="Georgia" w:cs="Georgia"/>
                      <w:sz w:val="22"/>
                      <w:szCs w:val="22"/>
                    </w:rPr>
                  </w:pPr>
                  <w:r>
                    <w:rPr>
                      <w:rStyle w:val="documentcell-small"/>
                      <w:rFonts w:ascii="Georgia" w:eastAsia="Georgia" w:hAnsi="Georgia" w:cs="Georgia"/>
                      <w:noProof/>
                      <w:sz w:val="22"/>
                      <w:szCs w:val="22"/>
                    </w:rPr>
                    <w:drawing>
                      <wp:inline distT="0" distB="0" distL="0" distR="0" wp14:anchorId="1AB4E838" wp14:editId="293D7AB8">
                        <wp:extent cx="127463" cy="152923"/>
                        <wp:effectExtent l="0" t="0" r="0" b="0"/>
                        <wp:docPr id="100003" name="Immagine 10000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3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63" cy="152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86" w:type="dxa"/>
                  <w:tcMar>
                    <w:top w:w="0" w:type="dxa"/>
                    <w:left w:w="0" w:type="dxa"/>
                    <w:bottom w:w="100" w:type="dxa"/>
                    <w:right w:w="0" w:type="dxa"/>
                  </w:tcMar>
                  <w:vAlign w:val="center"/>
                  <w:hideMark/>
                </w:tcPr>
                <w:p w14:paraId="54BBF2BC" w14:textId="77777777" w:rsidR="008A380A" w:rsidRDefault="009F393F">
                  <w:pPr>
                    <w:pStyle w:val="documentcell-smallParagraph"/>
                    <w:spacing w:line="260" w:lineRule="atLeast"/>
                    <w:textAlignment w:val="auto"/>
                    <w:rPr>
                      <w:rStyle w:val="documentcell-small"/>
                      <w:rFonts w:ascii="Georgia" w:eastAsia="Georgia" w:hAnsi="Georgia" w:cs="Georgia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Georgia" w:eastAsia="Georgia" w:hAnsi="Georgia" w:cs="Georgia"/>
                      <w:sz w:val="22"/>
                      <w:szCs w:val="22"/>
                    </w:rPr>
                    <w:t>3456947535</w:t>
                  </w:r>
                </w:p>
              </w:tc>
            </w:tr>
            <w:tr w:rsidR="008A380A" w14:paraId="3853F428" w14:textId="77777777">
              <w:trPr>
                <w:tblCellSpacing w:w="15" w:type="dxa"/>
              </w:trPr>
              <w:tc>
                <w:tcPr>
                  <w:tcW w:w="400" w:type="dxa"/>
                  <w:tcMar>
                    <w:top w:w="0" w:type="dxa"/>
                    <w:left w:w="0" w:type="dxa"/>
                    <w:bottom w:w="100" w:type="dxa"/>
                    <w:right w:w="0" w:type="dxa"/>
                  </w:tcMar>
                  <w:vAlign w:val="center"/>
                  <w:hideMark/>
                </w:tcPr>
                <w:p w14:paraId="6AA1B7A6" w14:textId="77777777" w:rsidR="008A380A" w:rsidRDefault="009F393F">
                  <w:pPr>
                    <w:pStyle w:val="documentcell-smallParagraph"/>
                    <w:spacing w:line="200" w:lineRule="atLeast"/>
                    <w:textAlignment w:val="auto"/>
                    <w:rPr>
                      <w:rStyle w:val="span"/>
                      <w:rFonts w:ascii="Georgia" w:eastAsia="Georgia" w:hAnsi="Georgia" w:cs="Georgia"/>
                      <w:sz w:val="22"/>
                      <w:szCs w:val="22"/>
                    </w:rPr>
                  </w:pPr>
                  <w:r>
                    <w:rPr>
                      <w:rStyle w:val="documentcell-small"/>
                      <w:rFonts w:ascii="Georgia" w:eastAsia="Georgia" w:hAnsi="Georgia" w:cs="Georgia"/>
                      <w:noProof/>
                      <w:sz w:val="22"/>
                      <w:szCs w:val="22"/>
                    </w:rPr>
                    <w:drawing>
                      <wp:inline distT="0" distB="0" distL="0" distR="0" wp14:anchorId="3699BE89" wp14:editId="432F5181">
                        <wp:extent cx="140148" cy="102158"/>
                        <wp:effectExtent l="0" t="0" r="0" b="0"/>
                        <wp:docPr id="100005" name="Immagine 10000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5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148" cy="1021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86" w:type="dxa"/>
                  <w:tcMar>
                    <w:top w:w="0" w:type="dxa"/>
                    <w:left w:w="0" w:type="dxa"/>
                    <w:bottom w:w="100" w:type="dxa"/>
                    <w:right w:w="0" w:type="dxa"/>
                  </w:tcMar>
                  <w:vAlign w:val="center"/>
                  <w:hideMark/>
                </w:tcPr>
                <w:p w14:paraId="590F3AE9" w14:textId="77777777" w:rsidR="008A380A" w:rsidRDefault="009F393F">
                  <w:pPr>
                    <w:pStyle w:val="documentcell-smallParagraph"/>
                    <w:spacing w:line="260" w:lineRule="atLeast"/>
                    <w:textAlignment w:val="auto"/>
                    <w:rPr>
                      <w:rStyle w:val="documentcell-small"/>
                      <w:rFonts w:ascii="Georgia" w:eastAsia="Georgia" w:hAnsi="Georgia" w:cs="Georgia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Georgia" w:eastAsia="Georgia" w:hAnsi="Georgia" w:cs="Georgia"/>
                      <w:sz w:val="22"/>
                      <w:szCs w:val="22"/>
                    </w:rPr>
                    <w:t>tulliodifiore@gmail.com</w:t>
                  </w:r>
                </w:p>
              </w:tc>
            </w:tr>
          </w:tbl>
          <w:p w14:paraId="07CA7182" w14:textId="77777777" w:rsidR="008A380A" w:rsidRDefault="008A380A">
            <w:pPr>
              <w:rPr>
                <w:rStyle w:val="divdocumentdivnameCharacter"/>
                <w:rFonts w:ascii="Georgia" w:eastAsia="Georgia" w:hAnsi="Georgia" w:cs="Georgia"/>
                <w:caps/>
                <w:sz w:val="42"/>
                <w:szCs w:val="42"/>
              </w:rPr>
            </w:pP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714CEF" w14:textId="77777777" w:rsidR="008A380A" w:rsidRDefault="008A380A">
            <w:pPr>
              <w:pStyle w:val="div"/>
              <w:spacing w:line="240" w:lineRule="atLeast"/>
              <w:rPr>
                <w:rFonts w:ascii="Georgia" w:eastAsia="Georgia" w:hAnsi="Georgia" w:cs="Georgia"/>
                <w:sz w:val="22"/>
                <w:szCs w:val="22"/>
              </w:rPr>
            </w:pPr>
          </w:p>
        </w:tc>
      </w:tr>
    </w:tbl>
    <w:p w14:paraId="465F740E" w14:textId="77777777" w:rsidR="008A380A" w:rsidRDefault="009F393F">
      <w:pPr>
        <w:pStyle w:val="divdocumentdivsectiontitle"/>
        <w:spacing w:before="200" w:after="40"/>
        <w:rPr>
          <w:rFonts w:ascii="Georgia" w:eastAsia="Georgia" w:hAnsi="Georgia" w:cs="Georgia"/>
          <w:b/>
          <w:bCs/>
          <w:caps/>
        </w:rPr>
      </w:pPr>
      <w:r>
        <w:rPr>
          <w:rFonts w:ascii="Georgia" w:eastAsia="Georgia" w:hAnsi="Georgia" w:cs="Georgia"/>
          <w:b/>
          <w:bCs/>
          <w:caps/>
        </w:rPr>
        <w:t>Capacità e competenze</w:t>
      </w:r>
    </w:p>
    <w:tbl>
      <w:tblPr>
        <w:tblStyle w:val="divdocumenttable"/>
        <w:tblW w:w="0" w:type="auto"/>
        <w:tblCellSpacing w:w="15" w:type="dxa"/>
        <w:tblInd w:w="230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048"/>
        <w:gridCol w:w="4048"/>
      </w:tblGrid>
      <w:tr w:rsidR="008A380A" w14:paraId="79C41F56" w14:textId="77777777">
        <w:trPr>
          <w:tblCellSpacing w:w="15" w:type="dxa"/>
        </w:trPr>
        <w:tc>
          <w:tcPr>
            <w:tcW w:w="400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F414C0" w14:textId="77777777" w:rsidR="008A380A" w:rsidRPr="007C0AAE" w:rsidRDefault="009F393F">
            <w:pPr>
              <w:pStyle w:val="documentulli"/>
              <w:numPr>
                <w:ilvl w:val="0"/>
                <w:numId w:val="1"/>
              </w:numPr>
              <w:spacing w:line="240" w:lineRule="atLeast"/>
              <w:ind w:left="640" w:hanging="290"/>
              <w:rPr>
                <w:rFonts w:ascii="Georgia" w:eastAsia="Georgia" w:hAnsi="Georgia" w:cs="Georgia"/>
                <w:sz w:val="22"/>
                <w:szCs w:val="22"/>
                <w:lang w:val="it-IT"/>
              </w:rPr>
            </w:pPr>
            <w:proofErr w:type="gramStart"/>
            <w:r w:rsidRPr="007C0AAE">
              <w:rPr>
                <w:rFonts w:ascii="Georgia" w:eastAsia="Georgia" w:hAnsi="Georgia" w:cs="Georgia"/>
                <w:sz w:val="22"/>
                <w:szCs w:val="22"/>
                <w:lang w:val="it-IT"/>
              </w:rPr>
              <w:t>STUDIATE</w:t>
            </w:r>
            <w:proofErr w:type="gramEnd"/>
            <w:r w:rsidRPr="007C0AAE">
              <w:rPr>
                <w:rFonts w:ascii="Georgia" w:eastAsia="Georgia" w:hAnsi="Georgia" w:cs="Georgia"/>
                <w:sz w:val="22"/>
                <w:szCs w:val="22"/>
                <w:lang w:val="it-IT"/>
              </w:rPr>
              <w:t xml:space="preserve"> Nel corso di Laurea presso Pontificia Facoltà Teologica</w:t>
            </w:r>
          </w:p>
          <w:p w14:paraId="6CCCF784" w14:textId="77777777" w:rsidR="008A380A" w:rsidRDefault="009F393F">
            <w:pPr>
              <w:pStyle w:val="documentulli"/>
              <w:numPr>
                <w:ilvl w:val="0"/>
                <w:numId w:val="1"/>
              </w:numPr>
              <w:spacing w:line="240" w:lineRule="atLeast"/>
              <w:ind w:left="640" w:hanging="290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 xml:space="preserve">Latino, Greco,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Ebraico</w:t>
            </w:r>
            <w:proofErr w:type="spellEnd"/>
          </w:p>
          <w:p w14:paraId="7B681653" w14:textId="5D904C87" w:rsidR="0095361E" w:rsidRDefault="0095361E">
            <w:pPr>
              <w:pStyle w:val="documentulli"/>
              <w:numPr>
                <w:ilvl w:val="0"/>
                <w:numId w:val="1"/>
              </w:numPr>
              <w:spacing w:line="240" w:lineRule="atLeast"/>
              <w:ind w:left="640" w:hanging="290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Inglese, Francese e Spagnolo</w:t>
            </w:r>
          </w:p>
          <w:p w14:paraId="0E408721" w14:textId="77777777" w:rsidR="008A380A" w:rsidRDefault="009F393F">
            <w:pPr>
              <w:pStyle w:val="documentulli"/>
              <w:numPr>
                <w:ilvl w:val="0"/>
                <w:numId w:val="1"/>
              </w:numPr>
              <w:spacing w:line="240" w:lineRule="atLeast"/>
              <w:ind w:left="640" w:hanging="290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Filosofia</w:t>
            </w:r>
          </w:p>
          <w:p w14:paraId="5C8CC059" w14:textId="77777777" w:rsidR="008A380A" w:rsidRDefault="009F393F">
            <w:pPr>
              <w:pStyle w:val="documentulli"/>
              <w:numPr>
                <w:ilvl w:val="0"/>
                <w:numId w:val="1"/>
              </w:numPr>
              <w:spacing w:line="240" w:lineRule="atLeast"/>
              <w:ind w:left="640" w:hanging="290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Flessibilità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doti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organizzative</w:t>
            </w:r>
            <w:proofErr w:type="spellEnd"/>
          </w:p>
        </w:tc>
        <w:tc>
          <w:tcPr>
            <w:tcW w:w="4003" w:type="dxa"/>
            <w:tcBorders>
              <w:left w:val="single" w:sz="8" w:space="0" w:color="FEFDF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BBFB7D" w14:textId="77777777" w:rsidR="008A380A" w:rsidRDefault="009F393F">
            <w:pPr>
              <w:pStyle w:val="documentulli"/>
              <w:numPr>
                <w:ilvl w:val="0"/>
                <w:numId w:val="2"/>
              </w:numPr>
              <w:spacing w:line="240" w:lineRule="atLeast"/>
              <w:ind w:left="640" w:hanging="290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Capacità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gestionali</w:t>
            </w:r>
            <w:proofErr w:type="spellEnd"/>
          </w:p>
          <w:p w14:paraId="2CABA621" w14:textId="77777777" w:rsidR="008A380A" w:rsidRDefault="009F393F">
            <w:pPr>
              <w:pStyle w:val="documentulli"/>
              <w:numPr>
                <w:ilvl w:val="0"/>
                <w:numId w:val="2"/>
              </w:numPr>
              <w:spacing w:line="240" w:lineRule="atLeast"/>
              <w:ind w:left="640" w:hanging="290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Georgia" w:eastAsia="Georgia" w:hAnsi="Georgia" w:cs="Georgia"/>
                <w:sz w:val="22"/>
                <w:szCs w:val="22"/>
              </w:rPr>
              <w:t>Attitudine</w:t>
            </w:r>
            <w:proofErr w:type="spellEnd"/>
            <w:proofErr w:type="gram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al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lavoro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squadra</w:t>
            </w:r>
            <w:proofErr w:type="spellEnd"/>
          </w:p>
          <w:p w14:paraId="501110E9" w14:textId="77777777" w:rsidR="008A380A" w:rsidRDefault="009F393F">
            <w:pPr>
              <w:pStyle w:val="documentulli"/>
              <w:numPr>
                <w:ilvl w:val="0"/>
                <w:numId w:val="2"/>
              </w:numPr>
              <w:spacing w:line="240" w:lineRule="atLeast"/>
              <w:ind w:left="640" w:hanging="290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Attività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programmazione</w:t>
            </w:r>
            <w:proofErr w:type="spellEnd"/>
          </w:p>
          <w:p w14:paraId="39C29B14" w14:textId="4BCFC5C0" w:rsidR="008A380A" w:rsidRDefault="008A380A" w:rsidP="007B541C">
            <w:pPr>
              <w:pStyle w:val="documentulli"/>
              <w:spacing w:line="240" w:lineRule="atLeast"/>
              <w:ind w:left="640"/>
              <w:rPr>
                <w:rFonts w:ascii="Georgia" w:eastAsia="Georgia" w:hAnsi="Georgia" w:cs="Georgia"/>
                <w:sz w:val="22"/>
                <w:szCs w:val="22"/>
              </w:rPr>
            </w:pPr>
          </w:p>
        </w:tc>
      </w:tr>
    </w:tbl>
    <w:p w14:paraId="73F3149C" w14:textId="77777777" w:rsidR="008A380A" w:rsidRDefault="009F393F">
      <w:pPr>
        <w:pStyle w:val="divdocumentdivsectiontitle"/>
        <w:spacing w:before="200" w:after="40"/>
        <w:rPr>
          <w:rFonts w:ascii="Georgia" w:eastAsia="Georgia" w:hAnsi="Georgia" w:cs="Georgia"/>
          <w:b/>
          <w:bCs/>
          <w:caps/>
        </w:rPr>
      </w:pPr>
      <w:r>
        <w:rPr>
          <w:rFonts w:ascii="Georgia" w:eastAsia="Georgia" w:hAnsi="Georgia" w:cs="Georgia"/>
          <w:b/>
          <w:bCs/>
          <w:caps/>
        </w:rPr>
        <w:t>Esperienze lavorative e professionali</w:t>
      </w: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14093876" w14:textId="77777777">
        <w:trPr>
          <w:tblCellSpacing w:w="0" w:type="dxa"/>
        </w:trPr>
        <w:tc>
          <w:tcPr>
            <w:tcW w:w="23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6A93F1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09/2002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Attuale</w:t>
            </w:r>
            <w:proofErr w:type="spellEnd"/>
          </w:p>
        </w:tc>
        <w:tc>
          <w:tcPr>
            <w:tcW w:w="80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BA5459" w14:textId="30681965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Docente di </w:t>
            </w:r>
            <w:r w:rsidR="009D75DA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Ruolo nella </w:t>
            </w: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scuola secondaria di secondo grado</w:t>
            </w:r>
          </w:p>
          <w:p w14:paraId="7542C554" w14:textId="2E684E73" w:rsidR="008A380A" w:rsidRPr="007C0AAE" w:rsidRDefault="007C0AAE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Liceo delle Scienze Umane e Linguistico “D. Dolci”</w:t>
            </w:r>
            <w:r w:rsidR="009F393F"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="009F393F"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="009F393F"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Palermo</w:t>
            </w:r>
          </w:p>
          <w:p w14:paraId="1D99100B" w14:textId="77777777" w:rsidR="008A380A" w:rsidRPr="007C0AAE" w:rsidRDefault="008A380A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40C7BEC4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327D83F4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B4CEAD4" w14:textId="4A192AFE" w:rsidR="008A380A" w:rsidRDefault="009F393F">
            <w:pPr>
              <w:pStyle w:val="spandateswrapperParagraph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09/2011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 w:rsidR="005456AF">
              <w:rPr>
                <w:rStyle w:val="span"/>
                <w:rFonts w:ascii="Georgia" w:eastAsia="Georgia" w:hAnsi="Georgia" w:cs="Georgia"/>
                <w:sz w:val="22"/>
                <w:szCs w:val="22"/>
              </w:rPr>
              <w:t>–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Attuale</w:t>
            </w:r>
            <w:proofErr w:type="spellEnd"/>
          </w:p>
          <w:p w14:paraId="22EAC7E4" w14:textId="77777777" w:rsidR="005456AF" w:rsidRDefault="005456AF">
            <w:pPr>
              <w:pStyle w:val="spandateswrapperParagraph"/>
              <w:textAlignment w:val="auto"/>
              <w:rPr>
                <w:rStyle w:val="span"/>
                <w:rFonts w:eastAsia="Georgia"/>
              </w:rPr>
            </w:pPr>
          </w:p>
          <w:p w14:paraId="2A8AAD88" w14:textId="77777777" w:rsidR="005456AF" w:rsidRDefault="005456AF">
            <w:pPr>
              <w:pStyle w:val="spandateswrapperParagraph"/>
              <w:textAlignment w:val="auto"/>
              <w:rPr>
                <w:rStyle w:val="span"/>
                <w:rFonts w:eastAsia="Georgia"/>
              </w:rPr>
            </w:pPr>
          </w:p>
          <w:p w14:paraId="3F85B212" w14:textId="77777777" w:rsidR="005456AF" w:rsidRDefault="005456AF">
            <w:pPr>
              <w:pStyle w:val="spandateswrapperParagraph"/>
              <w:textAlignment w:val="auto"/>
              <w:rPr>
                <w:rStyle w:val="span"/>
                <w:rFonts w:eastAsia="Georgia"/>
              </w:rPr>
            </w:pPr>
          </w:p>
          <w:p w14:paraId="49EE2C03" w14:textId="13E874E2" w:rsidR="005456AF" w:rsidRPr="005456AF" w:rsidRDefault="005456A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 w:rsidRPr="005456AF">
              <w:rPr>
                <w:rStyle w:val="span"/>
                <w:rFonts w:ascii="Georgia" w:eastAsia="Georgia" w:hAnsi="Georgia"/>
              </w:rPr>
              <w:t xml:space="preserve">09/2026 </w:t>
            </w:r>
            <w:proofErr w:type="spellStart"/>
            <w:r w:rsidRPr="005456AF">
              <w:rPr>
                <w:rStyle w:val="span"/>
                <w:rFonts w:ascii="Georgia" w:eastAsia="Georgia" w:hAnsi="Georgia"/>
              </w:rPr>
              <w:t>Attuale</w:t>
            </w:r>
            <w:proofErr w:type="spellEnd"/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11B3B84" w14:textId="5678237E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Docente </w:t>
            </w:r>
            <w:r w:rsidR="009D75DA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a contratto presso</w:t>
            </w:r>
          </w:p>
          <w:p w14:paraId="30915B86" w14:textId="77777777" w:rsidR="008A380A" w:rsidRDefault="009D75DA">
            <w:pPr>
              <w:pStyle w:val="p"/>
              <w:spacing w:line="260" w:lineRule="atLeast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Pontificia Facoltà Teologica di Sicilia “S. Giovanni Evangelista” di Palerm</w:t>
            </w: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o</w:t>
            </w:r>
            <w:r w:rsidRPr="009D75DA">
              <w:rPr>
                <w:rStyle w:val="span"/>
                <w:rFonts w:ascii="Georgia" w:eastAsia="Georgia" w:hAnsi="Georgia" w:cs="Georgia"/>
                <w:b/>
                <w:bCs/>
                <w:sz w:val="22"/>
                <w:szCs w:val="22"/>
                <w:lang w:val="it-IT"/>
              </w:rPr>
              <w:t xml:space="preserve"> </w:t>
            </w:r>
            <w:r w:rsidR="009F393F" w:rsidRPr="009D75DA">
              <w:rPr>
                <w:rStyle w:val="span"/>
                <w:rFonts w:ascii="Georgia" w:eastAsia="Georgia" w:hAnsi="Georgia" w:cs="Georgia"/>
                <w:b/>
                <w:bCs/>
                <w:sz w:val="22"/>
                <w:szCs w:val="22"/>
                <w:lang w:val="it-IT"/>
              </w:rPr>
              <w:t>Materia</w:t>
            </w:r>
            <w:r>
              <w:rPr>
                <w:rStyle w:val="span"/>
                <w:rFonts w:ascii="Georgia" w:eastAsia="Georgia" w:hAnsi="Georgia" w:cs="Georgia"/>
                <w:b/>
                <w:bCs/>
                <w:sz w:val="22"/>
                <w:szCs w:val="22"/>
                <w:lang w:val="it-IT"/>
              </w:rPr>
              <w:t>:</w:t>
            </w:r>
            <w:r w:rsidR="009F393F"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Fenomeni religiosi contemporanei corso di laurea magistrale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dal 2011 ad oggi</w:t>
            </w:r>
          </w:p>
          <w:p w14:paraId="2DB84BA6" w14:textId="123AF09B" w:rsidR="005456AF" w:rsidRDefault="005456AF" w:rsidP="005456AF">
            <w:pPr>
              <w:pStyle w:val="singlecolumnspanpaddedlinenth-child1"/>
              <w:spacing w:line="260" w:lineRule="atLeast"/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Docente </w:t>
            </w:r>
            <w:r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a contratto presso</w:t>
            </w:r>
          </w:p>
          <w:p w14:paraId="783A90B5" w14:textId="695FD517" w:rsidR="005456AF" w:rsidRPr="007C0AAE" w:rsidRDefault="005456AF" w:rsidP="005456A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Pontificia Facoltà Teologica di Sicilia “S. Giovanni Evangelista” di Palerm</w:t>
            </w: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o</w:t>
            </w:r>
            <w:r w:rsidRPr="009D75DA">
              <w:rPr>
                <w:rStyle w:val="span"/>
                <w:rFonts w:ascii="Georgia" w:eastAsia="Georgia" w:hAnsi="Georgia" w:cs="Georgia"/>
                <w:b/>
                <w:bCs/>
                <w:sz w:val="22"/>
                <w:szCs w:val="22"/>
                <w:lang w:val="it-IT"/>
              </w:rPr>
              <w:t xml:space="preserve"> Materia</w:t>
            </w:r>
            <w:r>
              <w:rPr>
                <w:rStyle w:val="span"/>
                <w:rFonts w:ascii="Georgia" w:eastAsia="Georgia" w:hAnsi="Georgia" w:cs="Georgia"/>
                <w:b/>
                <w:bCs/>
                <w:sz w:val="22"/>
                <w:szCs w:val="22"/>
                <w:lang w:val="it-IT"/>
              </w:rPr>
              <w:t xml:space="preserve">: </w:t>
            </w:r>
            <w:r w:rsidRPr="005456AF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Storia delle religioni asiatiche</w:t>
            </w:r>
          </w:p>
          <w:p w14:paraId="1D6E7B51" w14:textId="1482FC8C" w:rsidR="005456AF" w:rsidRPr="007C0AAE" w:rsidRDefault="005456AF">
            <w:pPr>
              <w:pStyle w:val="p"/>
              <w:spacing w:line="260" w:lineRule="atLeast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143C03F5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0D76E25C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D707916" w14:textId="3CFB7452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</w:t>
            </w:r>
            <w:r w:rsidR="009D75DA">
              <w:rPr>
                <w:rStyle w:val="span"/>
                <w:rFonts w:ascii="Georgia" w:eastAsia="Georgia" w:hAnsi="Georgia" w:cs="Georgia"/>
                <w:sz w:val="22"/>
                <w:szCs w:val="22"/>
              </w:rPr>
              <w:t>24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Attuale</w:t>
            </w:r>
            <w:proofErr w:type="spellEnd"/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EE22BD7" w14:textId="6547BA53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Docente </w:t>
            </w:r>
            <w:r w:rsidR="009D75DA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a contratto di Storia delle Religioni</w:t>
            </w:r>
          </w:p>
          <w:p w14:paraId="05B8B1B3" w14:textId="3B5D6021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Pontificia Facoltà Teologica di Sicilia “S. Giovanni Evangelista” di Palerm</w:t>
            </w:r>
            <w:r w:rsid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o e Università degli Studi di Palermo</w:t>
            </w:r>
          </w:p>
          <w:p w14:paraId="1985C44C" w14:textId="77777777" w:rsidR="008A380A" w:rsidRDefault="009F393F">
            <w:pPr>
              <w:pStyle w:val="documentulli"/>
              <w:numPr>
                <w:ilvl w:val="0"/>
                <w:numId w:val="3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Insegnamento</w:t>
            </w:r>
            <w:proofErr w:type="spellEnd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:</w:t>
            </w:r>
          </w:p>
          <w:p w14:paraId="3BC847CA" w14:textId="222AF8F5" w:rsidR="00134CF2" w:rsidRPr="00134CF2" w:rsidRDefault="0045714C" w:rsidP="00134CF2">
            <w:pPr>
              <w:pStyle w:val="documentulli"/>
              <w:numPr>
                <w:ilvl w:val="0"/>
                <w:numId w:val="3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9D75DA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LM 64 </w:t>
            </w:r>
            <w:r w:rsidR="009F393F"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Fonti</w:t>
            </w:r>
            <w:r w:rsidR="007B541C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e </w:t>
            </w:r>
            <w:r w:rsidR="009F393F"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metod</w:t>
            </w:r>
            <w:r w:rsidR="007B541C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o</w:t>
            </w:r>
            <w:r w:rsidR="009F393F"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della storia delle religioni dal 2024/25</w:t>
            </w:r>
            <w:r w:rsidR="009D75DA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ad oggi</w:t>
            </w:r>
          </w:p>
        </w:tc>
      </w:tr>
    </w:tbl>
    <w:p w14:paraId="24D68BF6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3AD867AB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5C41A1B" w14:textId="575554D3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01/2009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Attuale</w:t>
            </w:r>
            <w:proofErr w:type="spellEnd"/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F2A716C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Coordinatore del GRIS Sicilia</w:t>
            </w:r>
          </w:p>
          <w:p w14:paraId="7A4E207C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GRIS, Gruppo di Ricerca e informazione socio-religiosa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Palermo</w:t>
            </w:r>
          </w:p>
          <w:p w14:paraId="2241369A" w14:textId="77777777" w:rsidR="008A380A" w:rsidRPr="007C0AAE" w:rsidRDefault="009F393F">
            <w:pPr>
              <w:pStyle w:val="documentulli"/>
              <w:numPr>
                <w:ilvl w:val="0"/>
                <w:numId w:val="4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Associazione approvata dalla CEI (Conferenza Episcopale Italiana)</w:t>
            </w:r>
          </w:p>
        </w:tc>
      </w:tr>
    </w:tbl>
    <w:p w14:paraId="1B0DEE07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6CA07092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0715365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01/2008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Attuale</w:t>
            </w:r>
            <w:proofErr w:type="spellEnd"/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626CCF2" w14:textId="212E775E" w:rsidR="008A380A" w:rsidRDefault="009F393F" w:rsidP="007C0AAE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Presidente</w:t>
            </w:r>
            <w:r w:rsidR="007C0AAE"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-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 w:rsidR="007C0AAE">
              <w:rPr>
                <w:rStyle w:val="span"/>
                <w:rFonts w:ascii="Georgia" w:eastAsia="Georgia" w:hAnsi="Georgia" w:cs="Georgia"/>
                <w:sz w:val="22"/>
                <w:szCs w:val="22"/>
              </w:rPr>
              <w:t>Palermo</w:t>
            </w:r>
          </w:p>
          <w:p w14:paraId="19910CB0" w14:textId="77777777" w:rsidR="008A380A" w:rsidRPr="007C0AAE" w:rsidRDefault="009F393F">
            <w:pPr>
              <w:pStyle w:val="documentulli"/>
              <w:numPr>
                <w:ilvl w:val="0"/>
                <w:numId w:val="5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Gruppo di Ricerca e Informazione Socio, GRIS di Palermo</w:t>
            </w:r>
          </w:p>
        </w:tc>
      </w:tr>
    </w:tbl>
    <w:p w14:paraId="620B952C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3F006344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166B271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01/2016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Attuale</w:t>
            </w:r>
            <w:proofErr w:type="spellEnd"/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BD883C1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Direttore Scientifico</w:t>
            </w:r>
          </w:p>
          <w:p w14:paraId="0C432968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Istituto di Alta Formazione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Bologna</w:t>
            </w:r>
          </w:p>
          <w:p w14:paraId="732817AC" w14:textId="1ED27DEC" w:rsidR="008A380A" w:rsidRPr="007C0AAE" w:rsidRDefault="009F393F" w:rsidP="007C0AAE">
            <w:pPr>
              <w:pStyle w:val="documentulli"/>
              <w:numPr>
                <w:ilvl w:val="0"/>
                <w:numId w:val="6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Marinelli – Passalacqua” del GRIS Nazionale</w:t>
            </w:r>
          </w:p>
          <w:p w14:paraId="642120DC" w14:textId="77777777" w:rsidR="008A380A" w:rsidRPr="007C0AAE" w:rsidRDefault="009F393F">
            <w:pPr>
              <w:pStyle w:val="documentulli"/>
              <w:numPr>
                <w:ilvl w:val="0"/>
                <w:numId w:val="6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Settore GRIS (Gruppo di Ricerca e Informazione, -religiosa)</w:t>
            </w:r>
          </w:p>
          <w:p w14:paraId="65F69008" w14:textId="0C358F58" w:rsidR="008A380A" w:rsidRPr="007C0AAE" w:rsidRDefault="008A380A" w:rsidP="007C0AAE">
            <w:pPr>
              <w:pStyle w:val="documentulli"/>
              <w:spacing w:line="260" w:lineRule="atLeast"/>
              <w:ind w:left="35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0CECF1D0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1DB6CE97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9055E53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01/2015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Attuale</w:t>
            </w:r>
            <w:proofErr w:type="spellEnd"/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E0084F8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Membro del comitato scientifico</w:t>
            </w:r>
          </w:p>
          <w:p w14:paraId="54FA10CF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Osservatorio sul Pluralismo Religioso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Bologna</w:t>
            </w:r>
          </w:p>
          <w:p w14:paraId="43C5FE3A" w14:textId="77777777" w:rsidR="008A380A" w:rsidRPr="007C0AAE" w:rsidRDefault="009F393F">
            <w:pPr>
              <w:pStyle w:val="documentulli"/>
              <w:numPr>
                <w:ilvl w:val="0"/>
                <w:numId w:val="7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Settore GRIS (Gruppo di Ricerca e Informazione, -religiosa)</w:t>
            </w:r>
          </w:p>
        </w:tc>
      </w:tr>
    </w:tbl>
    <w:p w14:paraId="09203054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630146E7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2EAC635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07/2008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Attuale</w:t>
            </w:r>
            <w:proofErr w:type="spellEnd"/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CC8877C" w14:textId="2E23E285" w:rsidR="008A380A" w:rsidRDefault="009F393F" w:rsidP="007C0AAE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 xml:space="preserve">Consigliere </w:t>
            </w:r>
            <w:r w:rsidR="007C0AAE"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N</w:t>
            </w:r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azionale</w:t>
            </w:r>
            <w:r w:rsidR="007C0AAE"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-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 w:rsidR="007C0AAE">
              <w:rPr>
                <w:rStyle w:val="span"/>
                <w:rFonts w:ascii="Georgia" w:eastAsia="Georgia" w:hAnsi="Georgia" w:cs="Georgia"/>
                <w:sz w:val="22"/>
                <w:szCs w:val="22"/>
              </w:rPr>
              <w:t>Bologna</w:t>
            </w:r>
          </w:p>
          <w:p w14:paraId="69F47A36" w14:textId="18EEF661" w:rsidR="008A380A" w:rsidRPr="007C0AAE" w:rsidRDefault="009F393F" w:rsidP="007C0AAE">
            <w:pPr>
              <w:pStyle w:val="documentulli"/>
              <w:numPr>
                <w:ilvl w:val="0"/>
                <w:numId w:val="8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Gruppo di Ricerca e Informazione, -Religiosa</w:t>
            </w:r>
          </w:p>
        </w:tc>
      </w:tr>
    </w:tbl>
    <w:p w14:paraId="4309EB3A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1FD4E96E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E91EBB5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01/2008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Attuale</w:t>
            </w:r>
            <w:proofErr w:type="spellEnd"/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F0C5E36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Membro UREDI</w:t>
            </w:r>
          </w:p>
          <w:p w14:paraId="48872757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Conferenza Episcopale Siciliana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Palermo</w:t>
            </w:r>
          </w:p>
          <w:p w14:paraId="03FD19D6" w14:textId="77777777" w:rsidR="008A380A" w:rsidRPr="007C0AAE" w:rsidRDefault="009F393F">
            <w:pPr>
              <w:pStyle w:val="documentulli"/>
              <w:numPr>
                <w:ilvl w:val="0"/>
                <w:numId w:val="9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Ufficio Regionale per il Dialogo Ecumenico e interreligioso</w:t>
            </w:r>
          </w:p>
        </w:tc>
      </w:tr>
    </w:tbl>
    <w:p w14:paraId="460BEDC3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51763712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2AD32A5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09/2021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06/2024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97CD7DB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Tutor PCTO</w:t>
            </w:r>
          </w:p>
          <w:p w14:paraId="2571C653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Liceo Statele Danilo Dolci, Scuola Secondaria di Secondo Grado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Palermo</w:t>
            </w:r>
          </w:p>
          <w:p w14:paraId="18D228DC" w14:textId="77777777" w:rsidR="008A380A" w:rsidRPr="007C0AAE" w:rsidRDefault="008A380A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3F2B7B64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1A278327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2297A9B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03/2022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04/2024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C514688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Docente</w:t>
            </w:r>
            <w:proofErr w:type="spellEnd"/>
          </w:p>
          <w:p w14:paraId="250B880E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ICS "Silvio Boccone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-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Palermo</w:t>
            </w:r>
          </w:p>
          <w:p w14:paraId="466F57D8" w14:textId="77777777" w:rsidR="008A380A" w:rsidRPr="007C0AAE" w:rsidRDefault="009F393F">
            <w:pPr>
              <w:pStyle w:val="documentulli"/>
              <w:numPr>
                <w:ilvl w:val="0"/>
                <w:numId w:val="10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Storie, culture e religioni in dialogo. La ricchezza nella diversità per una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lastRenderedPageBreak/>
              <w:t>società scolastica inclusiva</w:t>
            </w:r>
          </w:p>
          <w:p w14:paraId="3889D119" w14:textId="77777777" w:rsidR="008A380A" w:rsidRPr="007C0AAE" w:rsidRDefault="009F393F">
            <w:pPr>
              <w:pStyle w:val="documentulli"/>
              <w:numPr>
                <w:ilvl w:val="0"/>
                <w:numId w:val="10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Relazione: Minoranze religiose nello spazio pubblico: diritti e doveri</w:t>
            </w:r>
          </w:p>
        </w:tc>
      </w:tr>
    </w:tbl>
    <w:p w14:paraId="78DF2530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1A3DFF9D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3A2A138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09/2008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08/2021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10FA1B5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Coordinatore CIC</w:t>
            </w:r>
          </w:p>
          <w:p w14:paraId="3FBB77B8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IPSIA E. Medi di Palermo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Palermo</w:t>
            </w:r>
          </w:p>
          <w:p w14:paraId="301B1694" w14:textId="7D624786" w:rsidR="008A380A" w:rsidRPr="007B541C" w:rsidRDefault="009F393F" w:rsidP="007C0AAE">
            <w:pPr>
              <w:pStyle w:val="documentulli"/>
              <w:numPr>
                <w:ilvl w:val="0"/>
                <w:numId w:val="11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B541C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Scuola Secondaria di Secondo Grado</w:t>
            </w:r>
          </w:p>
        </w:tc>
      </w:tr>
    </w:tbl>
    <w:p w14:paraId="5783E753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177A782E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A4E4B51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01/2012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01/2017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8AC5F68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Membro della consulta</w:t>
            </w:r>
          </w:p>
          <w:p w14:paraId="77D4F1B8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Arcidiocesi di Palermo, Aggregazioni Laicali, Consulta Aggregazioni Laicali Diocesi di Palermo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</w:p>
          <w:p w14:paraId="3F4A10FC" w14:textId="77777777" w:rsidR="008A380A" w:rsidRPr="007C0AAE" w:rsidRDefault="008A380A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50612E03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138E2E5C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66E5D02" w14:textId="77777777" w:rsidR="008A380A" w:rsidRDefault="009F393F">
            <w:pPr>
              <w:pStyle w:val="spandateswrapperParagraph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01/2013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05/2016</w:t>
            </w:r>
          </w:p>
          <w:p w14:paraId="41BA075A" w14:textId="77777777" w:rsidR="005456AF" w:rsidRDefault="005456AF">
            <w:pPr>
              <w:pStyle w:val="spandateswrapperParagraph"/>
              <w:textAlignment w:val="auto"/>
              <w:rPr>
                <w:rStyle w:val="span"/>
                <w:rFonts w:eastAsia="Georgia"/>
              </w:rPr>
            </w:pPr>
          </w:p>
          <w:p w14:paraId="04ABF03D" w14:textId="77777777" w:rsidR="005456AF" w:rsidRDefault="005456AF">
            <w:pPr>
              <w:pStyle w:val="spandateswrapperParagraph"/>
              <w:textAlignment w:val="auto"/>
              <w:rPr>
                <w:rStyle w:val="span"/>
                <w:rFonts w:eastAsia="Georgia"/>
              </w:rPr>
            </w:pPr>
          </w:p>
          <w:p w14:paraId="5928612A" w14:textId="77777777" w:rsidR="005456AF" w:rsidRDefault="005456AF">
            <w:pPr>
              <w:pStyle w:val="spandateswrapperParagraph"/>
              <w:textAlignment w:val="auto"/>
              <w:rPr>
                <w:rStyle w:val="span"/>
                <w:rFonts w:eastAsia="Georgia"/>
              </w:rPr>
            </w:pPr>
          </w:p>
          <w:p w14:paraId="79B15548" w14:textId="77777777" w:rsidR="005456AF" w:rsidRDefault="005456AF">
            <w:pPr>
              <w:pStyle w:val="spandateswrapperParagraph"/>
              <w:textAlignment w:val="auto"/>
              <w:rPr>
                <w:rStyle w:val="span"/>
                <w:rFonts w:eastAsia="Georgia"/>
              </w:rPr>
            </w:pPr>
          </w:p>
          <w:p w14:paraId="3B2F16DC" w14:textId="21A2848A" w:rsidR="005456AF" w:rsidRPr="005456AF" w:rsidRDefault="005456A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</w:rPr>
            </w:pPr>
            <w:r w:rsidRPr="005456AF">
              <w:rPr>
                <w:rStyle w:val="span"/>
                <w:rFonts w:ascii="Georgia" w:eastAsia="Georgia" w:hAnsi="Georgia"/>
              </w:rPr>
              <w:t>2026-2027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188CD3BC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Docente</w:t>
            </w:r>
          </w:p>
          <w:p w14:paraId="6DA396A8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Istituto di Studi Bioetici “Salvatore Privitera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Palermo</w:t>
            </w:r>
          </w:p>
          <w:p w14:paraId="63C33D4E" w14:textId="77777777" w:rsidR="008A380A" w:rsidRPr="007C0AAE" w:rsidRDefault="009F393F">
            <w:pPr>
              <w:pStyle w:val="documentulli"/>
              <w:numPr>
                <w:ilvl w:val="0"/>
                <w:numId w:val="12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Settore Master Mediterraneo di Bioetica</w:t>
            </w:r>
          </w:p>
          <w:p w14:paraId="4AAFA3A5" w14:textId="77777777" w:rsidR="008A380A" w:rsidRDefault="009F393F">
            <w:pPr>
              <w:pStyle w:val="documentulli"/>
              <w:numPr>
                <w:ilvl w:val="0"/>
                <w:numId w:val="12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Principali mansioni e responsabilità Docente del Corso: “Sincretismo Religioso nel Mediterraneo”</w:t>
            </w:r>
          </w:p>
          <w:p w14:paraId="2012FF70" w14:textId="77777777" w:rsidR="005456AF" w:rsidRPr="005456AF" w:rsidRDefault="005456AF" w:rsidP="005456AF">
            <w:pPr>
              <w:pStyle w:val="documentulli"/>
              <w:spacing w:line="260" w:lineRule="atLeast"/>
              <w:rPr>
                <w:rStyle w:val="span"/>
                <w:rFonts w:ascii="Georgia" w:eastAsia="Georgia" w:hAnsi="Georgia" w:cs="Georgia"/>
                <w:b/>
                <w:bCs/>
                <w:sz w:val="22"/>
                <w:szCs w:val="22"/>
                <w:lang w:val="it-IT"/>
              </w:rPr>
            </w:pPr>
            <w:r w:rsidRPr="005456AF">
              <w:rPr>
                <w:rStyle w:val="span"/>
                <w:rFonts w:ascii="Georgia" w:eastAsia="Georgia" w:hAnsi="Georgia" w:cs="Georgia"/>
                <w:b/>
                <w:bCs/>
                <w:sz w:val="22"/>
                <w:szCs w:val="22"/>
                <w:lang w:val="it-IT"/>
              </w:rPr>
              <w:t>Docente</w:t>
            </w:r>
          </w:p>
          <w:p w14:paraId="11583070" w14:textId="77777777" w:rsidR="005456AF" w:rsidRPr="007C0AAE" w:rsidRDefault="005456AF" w:rsidP="005456A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Istituto di Studi Bioetici “Salvatore Privitera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Palermo</w:t>
            </w:r>
          </w:p>
          <w:p w14:paraId="60CA62D0" w14:textId="77777777" w:rsidR="005456AF" w:rsidRPr="007C0AAE" w:rsidRDefault="005456AF" w:rsidP="005456AF">
            <w:pPr>
              <w:pStyle w:val="documentulli"/>
              <w:numPr>
                <w:ilvl w:val="0"/>
                <w:numId w:val="12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Settore Master Mediterraneo di Bioetica</w:t>
            </w:r>
          </w:p>
          <w:p w14:paraId="0DAB1AF8" w14:textId="10ABE1C0" w:rsidR="005456AF" w:rsidRDefault="005456AF" w:rsidP="005456AF">
            <w:pPr>
              <w:pStyle w:val="documentulli"/>
              <w:numPr>
                <w:ilvl w:val="0"/>
                <w:numId w:val="12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Principali mansioni e responsabilità Docente del Corso: “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Salute e Nuovi Movimenti religiosi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”</w:t>
            </w:r>
          </w:p>
          <w:p w14:paraId="5413B832" w14:textId="0BA435F0" w:rsidR="005456AF" w:rsidRPr="007C0AAE" w:rsidRDefault="005456AF" w:rsidP="005456AF">
            <w:pPr>
              <w:pStyle w:val="documentulli"/>
              <w:spacing w:line="260" w:lineRule="atLeast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50952AE1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0B91902F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59AE111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03/2015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04/2015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1B90F29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Formatore</w:t>
            </w:r>
            <w:proofErr w:type="spellEnd"/>
          </w:p>
          <w:p w14:paraId="53876465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Conferenza</w:t>
            </w:r>
            <w:proofErr w:type="spellEnd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episcopale</w:t>
            </w:r>
            <w:proofErr w:type="spellEnd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 xml:space="preserve"> austriaca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0C2361FE" w14:textId="77777777" w:rsidR="008A380A" w:rsidRPr="007C0AAE" w:rsidRDefault="009F393F">
            <w:pPr>
              <w:pStyle w:val="documentulli"/>
              <w:numPr>
                <w:ilvl w:val="0"/>
                <w:numId w:val="13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Corso di formazione per gli esorcisti d'Austria, Svizzera e Germania</w:t>
            </w:r>
          </w:p>
          <w:p w14:paraId="447304F2" w14:textId="3E5ECFEC" w:rsidR="008A380A" w:rsidRPr="007C0AAE" w:rsidRDefault="008A380A" w:rsidP="007C0AAE">
            <w:pPr>
              <w:pStyle w:val="documentulli"/>
              <w:spacing w:line="260" w:lineRule="atLeast"/>
              <w:ind w:left="64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6A550D80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7C0AAE" w14:paraId="5A1281DA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BF3CAB4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01/2014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11/2014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2B4481D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Organizzatore</w:t>
            </w:r>
            <w:proofErr w:type="spellEnd"/>
          </w:p>
          <w:p w14:paraId="493F4984" w14:textId="2C6E805D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 di Palermo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1BF423A6" w14:textId="77777777" w:rsidR="008A380A" w:rsidRPr="007C0AAE" w:rsidRDefault="009F393F">
            <w:pPr>
              <w:pStyle w:val="documentulli"/>
              <w:numPr>
                <w:ilvl w:val="0"/>
                <w:numId w:val="14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Religiosità alternativa, sette e spiritualismo</w:t>
            </w:r>
          </w:p>
          <w:p w14:paraId="000850DB" w14:textId="263F2F2D" w:rsidR="008A380A" w:rsidRPr="007C0AAE" w:rsidRDefault="008A380A" w:rsidP="007C0AAE">
            <w:pPr>
              <w:pStyle w:val="documentulli"/>
              <w:spacing w:line="260" w:lineRule="atLeast"/>
              <w:ind w:left="64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130C6D0E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4C78C6D2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EC05F91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07/2012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07/2012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151F2155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Organizzatore</w:t>
            </w:r>
            <w:proofErr w:type="spellEnd"/>
          </w:p>
          <w:p w14:paraId="664E83AE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6D1EA730" w14:textId="77777777" w:rsidR="008A380A" w:rsidRPr="007C0AAE" w:rsidRDefault="009F393F">
            <w:pPr>
              <w:pStyle w:val="documentulli"/>
              <w:numPr>
                <w:ilvl w:val="0"/>
                <w:numId w:val="15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Gruppo di Ricerca e Informazione, -Religiosa</w:t>
            </w:r>
          </w:p>
          <w:p w14:paraId="57FAD2E0" w14:textId="1C9A37E1" w:rsidR="008A380A" w:rsidRPr="007C0AAE" w:rsidRDefault="009F393F" w:rsidP="007C0AAE">
            <w:pPr>
              <w:pStyle w:val="documentulli"/>
              <w:numPr>
                <w:ilvl w:val="0"/>
                <w:numId w:val="15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Introduce e organizza la III Giornata di studio sul tema: “Carismatici, Sensitivi e</w:t>
            </w:r>
            <w:r w:rsid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Medium”</w:t>
            </w:r>
          </w:p>
        </w:tc>
      </w:tr>
    </w:tbl>
    <w:p w14:paraId="50705243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42C394FC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010A45E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11/2011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05/2012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197E5D54" w14:textId="4BF80ACD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Organizzatore</w:t>
            </w:r>
            <w:proofErr w:type="spellEnd"/>
            <w:r w:rsidR="007C0AAE"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 xml:space="preserve"> e </w:t>
            </w:r>
            <w:proofErr w:type="spellStart"/>
            <w:r w:rsidR="007C0AAE"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Relatore</w:t>
            </w:r>
            <w:proofErr w:type="spellEnd"/>
          </w:p>
          <w:p w14:paraId="1FCF1551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2E84AF54" w14:textId="77777777" w:rsidR="008A380A" w:rsidRPr="007C0AAE" w:rsidRDefault="009F393F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Principali mansioni e responsabilità Modera, Introduce e organizza il VII Corso di Formazione: “I Nuovi Movimenti Religiosi”</w:t>
            </w:r>
          </w:p>
          <w:p w14:paraId="3346EB74" w14:textId="77777777" w:rsidR="008A380A" w:rsidRPr="007C0AAE" w:rsidRDefault="009F393F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Relatore sui temi: “Magia e </w:t>
            </w:r>
            <w:proofErr w:type="gram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superstizione“ e</w:t>
            </w:r>
            <w:proofErr w:type="gram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“Chiesa e Massoneria”</w:t>
            </w:r>
          </w:p>
        </w:tc>
      </w:tr>
    </w:tbl>
    <w:p w14:paraId="64376B33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5AAFB909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D1873B2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10/2011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10/2011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E1B4A47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Organizzatore</w:t>
            </w:r>
            <w:proofErr w:type="spellEnd"/>
          </w:p>
          <w:p w14:paraId="27FD8519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30C6EE46" w14:textId="77777777" w:rsidR="008A380A" w:rsidRPr="007C0AAE" w:rsidRDefault="009F393F">
            <w:pPr>
              <w:pStyle w:val="documentulli"/>
              <w:numPr>
                <w:ilvl w:val="0"/>
                <w:numId w:val="17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Principali mansioni e </w:t>
            </w:r>
            <w:proofErr w:type="gram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responsabilità</w:t>
            </w:r>
            <w:proofErr w:type="gram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Modera e organizza la Conferenza sul tema: “Halloween: una iniziazione esoterica per i giovani?”</w:t>
            </w:r>
          </w:p>
        </w:tc>
      </w:tr>
    </w:tbl>
    <w:p w14:paraId="225A84A9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51CFB768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59FFA93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05/2011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05/2011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55C8F33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Organizzatore</w:t>
            </w:r>
            <w:proofErr w:type="spellEnd"/>
          </w:p>
          <w:p w14:paraId="2AEE8167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0FABEDD5" w14:textId="1109412E" w:rsidR="008A380A" w:rsidRPr="007C0AAE" w:rsidRDefault="009F393F" w:rsidP="007C0AAE">
            <w:pPr>
              <w:pStyle w:val="documentulli"/>
              <w:numPr>
                <w:ilvl w:val="0"/>
                <w:numId w:val="18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Principali mansioni e responsabilità Modera, Introduce e organizza il VI Convegno Diocesano del </w:t>
            </w:r>
            <w:proofErr w:type="gram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GRIS :</w:t>
            </w:r>
            <w:proofErr w:type="gram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“Il Satanismo e la</w:t>
            </w:r>
            <w:r w:rsid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Magia nella società del Terzo Millennio”</w:t>
            </w:r>
          </w:p>
        </w:tc>
      </w:tr>
    </w:tbl>
    <w:p w14:paraId="28BBDF02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06101A93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4A671B7B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11/2010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03/2011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09609A9" w14:textId="3B735D6A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Organizzatore</w:t>
            </w:r>
            <w:r w:rsidR="007C0AAE"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e R</w:t>
            </w:r>
            <w:r w:rsid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elatore</w:t>
            </w:r>
          </w:p>
          <w:p w14:paraId="05226D64" w14:textId="0D486C85" w:rsidR="008A380A" w:rsidRPr="007C0AAE" w:rsidRDefault="009F393F" w:rsidP="007C0AAE">
            <w:pPr>
              <w:pStyle w:val="spanpaddedline"/>
              <w:spacing w:line="260" w:lineRule="atLeast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GRIS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Palermo</w:t>
            </w:r>
          </w:p>
          <w:p w14:paraId="14CB4B94" w14:textId="77777777" w:rsidR="008A380A" w:rsidRPr="007C0AAE" w:rsidRDefault="009F393F">
            <w:pPr>
              <w:pStyle w:val="documentulli"/>
              <w:numPr>
                <w:ilvl w:val="0"/>
                <w:numId w:val="19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Principali mansioni e responsabilità Modera, Introduce e organizza il corso di formazione: “I Nuovi Movimenti Religiosi”</w:t>
            </w:r>
          </w:p>
          <w:p w14:paraId="561F33B9" w14:textId="77777777" w:rsidR="008A380A" w:rsidRPr="007C0AAE" w:rsidRDefault="009F393F">
            <w:pPr>
              <w:pStyle w:val="documentulli"/>
              <w:numPr>
                <w:ilvl w:val="0"/>
                <w:numId w:val="19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Relatore sui temi: “Magia e Superstizione” e “Satanismo Giovanile”</w:t>
            </w:r>
          </w:p>
        </w:tc>
      </w:tr>
    </w:tbl>
    <w:p w14:paraId="32D82F21" w14:textId="77777777" w:rsidR="008A380A" w:rsidRPr="007B541C" w:rsidRDefault="008A380A">
      <w:pPr>
        <w:rPr>
          <w:vanish/>
          <w:lang w:val="it-IT"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4E5C9480" w14:textId="77777777" w:rsidTr="007C0AAE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</w:tcPr>
          <w:p w14:paraId="2A94C188" w14:textId="712321DE" w:rsidR="008A380A" w:rsidRPr="007B541C" w:rsidRDefault="008A380A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  <w:lang w:val="it-IT"/>
              </w:rPr>
            </w:pP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</w:tcPr>
          <w:p w14:paraId="0858B676" w14:textId="53D36DAB" w:rsidR="008A380A" w:rsidRPr="007B541C" w:rsidRDefault="008A380A" w:rsidP="009D75DA">
            <w:pPr>
              <w:pStyle w:val="documentulli"/>
              <w:spacing w:line="260" w:lineRule="atLeast"/>
              <w:ind w:left="64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50B9BEDA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18A79154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0DB8E8F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02/2010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05/2010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1F8C3DE" w14:textId="04DC9F2C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Organizzatore</w:t>
            </w:r>
            <w:proofErr w:type="spellEnd"/>
            <w:r w:rsidR="007C0AAE"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 xml:space="preserve"> e </w:t>
            </w:r>
            <w:proofErr w:type="spellStart"/>
            <w:r w:rsidR="007C0AAE"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Relatore</w:t>
            </w:r>
            <w:proofErr w:type="spellEnd"/>
          </w:p>
          <w:p w14:paraId="3F7ECCCE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55AE62E4" w14:textId="4A36233B" w:rsidR="008A380A" w:rsidRPr="007C0AAE" w:rsidRDefault="009F393F" w:rsidP="007C0AAE">
            <w:pPr>
              <w:pStyle w:val="documentulli"/>
              <w:numPr>
                <w:ilvl w:val="0"/>
                <w:numId w:val="21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Principali mansioni e responsabilità Modera, Introduce, organizza il VI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lastRenderedPageBreak/>
              <w:t xml:space="preserve">Corso di Formazione del GRIS </w:t>
            </w:r>
            <w:proofErr w:type="gram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sui :</w:t>
            </w:r>
            <w:proofErr w:type="gram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“Nuovi Movimenti</w:t>
            </w:r>
            <w:r w:rsid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="007C0AAE"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R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eligiosi</w:t>
            </w:r>
            <w:r w:rsid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.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Un discernimento biblico-teologico-pastorale e medico legale”</w:t>
            </w:r>
          </w:p>
          <w:p w14:paraId="1E14A26A" w14:textId="77777777" w:rsidR="008A380A" w:rsidRPr="007C0AAE" w:rsidRDefault="009F393F">
            <w:pPr>
              <w:pStyle w:val="documentulli"/>
              <w:numPr>
                <w:ilvl w:val="0"/>
                <w:numId w:val="21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Relatore sul </w:t>
            </w:r>
            <w:proofErr w:type="gram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tema :</w:t>
            </w:r>
            <w:proofErr w:type="gram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“Le tappe del percorso settario: adesione, indottrinamento e uscita”</w:t>
            </w:r>
          </w:p>
        </w:tc>
      </w:tr>
    </w:tbl>
    <w:p w14:paraId="6F7F0EAB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1CABB312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8629713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07/2009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07/2009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94AB5E6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Docente</w:t>
            </w:r>
          </w:p>
          <w:p w14:paraId="42313E74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ATISM Associazione Teologica Italiana per lo studio della Morale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Mazara del Vallo</w:t>
            </w:r>
          </w:p>
          <w:p w14:paraId="7635B264" w14:textId="77777777" w:rsidR="008A380A" w:rsidRPr="007C0AAE" w:rsidRDefault="009F393F">
            <w:pPr>
              <w:pStyle w:val="documentulli"/>
              <w:numPr>
                <w:ilvl w:val="0"/>
                <w:numId w:val="22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Associazione Teologica Italiana per lo studio della Morale</w:t>
            </w:r>
          </w:p>
          <w:p w14:paraId="0509A6C2" w14:textId="5982F396" w:rsidR="008A380A" w:rsidRPr="007C0AAE" w:rsidRDefault="009F393F">
            <w:pPr>
              <w:pStyle w:val="documentulli"/>
              <w:numPr>
                <w:ilvl w:val="0"/>
                <w:numId w:val="22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Relatore sul tema: “La Fascinazione del Sacro: Magia, sette e Nuovi Movimenti Religiosi” </w:t>
            </w:r>
          </w:p>
          <w:p w14:paraId="5E4F20D7" w14:textId="2193D9E7" w:rsidR="008A380A" w:rsidRPr="007C0AAE" w:rsidRDefault="008A380A" w:rsidP="007C0AAE">
            <w:pPr>
              <w:pStyle w:val="documentulli"/>
              <w:spacing w:line="260" w:lineRule="atLeast"/>
              <w:ind w:left="35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020180A6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5F9F9ADE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EB1223F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05/2009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05/2009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C7B785F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Organizzatore</w:t>
            </w:r>
            <w:proofErr w:type="spellEnd"/>
          </w:p>
          <w:p w14:paraId="67C5A8CE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455EC45A" w14:textId="2BA28774" w:rsidR="008A380A" w:rsidRPr="007C0AAE" w:rsidRDefault="009F393F" w:rsidP="007C0AAE">
            <w:pPr>
              <w:pStyle w:val="documentulli"/>
              <w:numPr>
                <w:ilvl w:val="0"/>
                <w:numId w:val="23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Principali mansioni e responsabilità Modera, Introduce e organizza la II Giornata di studio sul tema: “Il Discernimento nelle</w:t>
            </w:r>
            <w:r w:rsid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Rivelazioni private e i Fenomeni Straordinari</w:t>
            </w:r>
          </w:p>
        </w:tc>
      </w:tr>
    </w:tbl>
    <w:p w14:paraId="09051F41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0EA012E2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48CA39B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11/2008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12/2008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426D447B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Organizzatore, docente e moderatore</w:t>
            </w:r>
          </w:p>
          <w:p w14:paraId="74E8EDFC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GRIS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Palermo</w:t>
            </w:r>
          </w:p>
          <w:p w14:paraId="17CF814D" w14:textId="68541E17" w:rsidR="008A380A" w:rsidRPr="007C0AAE" w:rsidRDefault="009F393F">
            <w:pPr>
              <w:pStyle w:val="documentulli"/>
              <w:numPr>
                <w:ilvl w:val="0"/>
                <w:numId w:val="24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Principali mansioni e </w:t>
            </w:r>
            <w:proofErr w:type="gram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responsabilità</w:t>
            </w:r>
            <w:proofErr w:type="gram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Modera e organizza il corso: “Il</w:t>
            </w:r>
            <w:r w:rsid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Fascino ambiguo dei Nuovi Movimenti Religiosi”</w:t>
            </w:r>
          </w:p>
        </w:tc>
      </w:tr>
    </w:tbl>
    <w:p w14:paraId="2E012C83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18DF1DCC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E157135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12/2006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12/2006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17A4F35F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Docente</w:t>
            </w:r>
            <w:proofErr w:type="spellEnd"/>
          </w:p>
          <w:p w14:paraId="2E193364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 - Sicilia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-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Acireale</w:t>
            </w:r>
            <w:proofErr w:type="spellEnd"/>
          </w:p>
          <w:p w14:paraId="6FC8A7C4" w14:textId="70E85E90" w:rsidR="008A380A" w:rsidRPr="007C0AAE" w:rsidRDefault="009F393F" w:rsidP="007C0AAE">
            <w:pPr>
              <w:pStyle w:val="documentulli"/>
              <w:numPr>
                <w:ilvl w:val="0"/>
                <w:numId w:val="25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Centro Culturale “P</w:t>
            </w:r>
            <w:r w:rsidR="007C0AAE"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.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Vincenzo Lombardo O.P.” </w:t>
            </w:r>
            <w:proofErr w:type="spell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</w:rPr>
              <w:t>Acireale</w:t>
            </w:r>
            <w:proofErr w:type="spellEnd"/>
          </w:p>
          <w:p w14:paraId="40019C8A" w14:textId="01F96208" w:rsidR="008A380A" w:rsidRPr="007C0AAE" w:rsidRDefault="009F393F" w:rsidP="007C0AAE">
            <w:pPr>
              <w:pStyle w:val="documentulli"/>
              <w:numPr>
                <w:ilvl w:val="0"/>
                <w:numId w:val="25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Principali mansioni e </w:t>
            </w:r>
            <w:proofErr w:type="gram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responsabilità</w:t>
            </w:r>
            <w:proofErr w:type="gram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Introduce la conferenza-dibattito di Maurizio Blondet sul tema: “Evoluzionismo</w:t>
            </w:r>
            <w:r w:rsid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e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Creazionismo?”</w:t>
            </w:r>
          </w:p>
        </w:tc>
      </w:tr>
    </w:tbl>
    <w:p w14:paraId="4286CF69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58A95698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48CFC0BE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01/2005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01/2005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5220B71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Formatore</w:t>
            </w:r>
            <w:proofErr w:type="spellEnd"/>
          </w:p>
          <w:p w14:paraId="661DE6C2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 xml:space="preserve">Curia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Arcivescovile</w:t>
            </w:r>
            <w:proofErr w:type="spellEnd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 xml:space="preserve"> di Palermo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242A9238" w14:textId="77777777" w:rsidR="008A380A" w:rsidRDefault="009F393F">
            <w:pPr>
              <w:pStyle w:val="documentulli"/>
              <w:numPr>
                <w:ilvl w:val="0"/>
                <w:numId w:val="26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Ufficio, della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Religione</w:t>
            </w:r>
            <w:proofErr w:type="spellEnd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Cattolica</w:t>
            </w:r>
          </w:p>
          <w:p w14:paraId="10383DD9" w14:textId="77777777" w:rsidR="008A380A" w:rsidRPr="007C0AAE" w:rsidRDefault="009F393F">
            <w:pPr>
              <w:pStyle w:val="documentulli"/>
              <w:numPr>
                <w:ilvl w:val="0"/>
                <w:numId w:val="26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Principali mansioni e responsabilità Coordinamento dei lavori di gruppo per il corso di aggiornamento “In una scuola che cambia: quale contributo e quale ruolo dell'</w:t>
            </w:r>
            <w:proofErr w:type="spell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IdR</w:t>
            </w:r>
            <w:proofErr w:type="spell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” Hotel Costa Verde - Cefalù</w:t>
            </w:r>
          </w:p>
        </w:tc>
      </w:tr>
    </w:tbl>
    <w:p w14:paraId="736BD7DD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236F8B19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B45208A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05/2004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05/2004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5FE0D4B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Docente</w:t>
            </w:r>
          </w:p>
          <w:p w14:paraId="2E50FB2C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Padri Domenicani di Acireale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Acireale</w:t>
            </w:r>
          </w:p>
          <w:p w14:paraId="3B7FC305" w14:textId="2D363BA8" w:rsidR="008A380A" w:rsidRPr="007C0AAE" w:rsidRDefault="009F393F" w:rsidP="007C0AAE">
            <w:pPr>
              <w:pStyle w:val="documentulli"/>
              <w:numPr>
                <w:ilvl w:val="0"/>
                <w:numId w:val="27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Centro Culturale “P</w:t>
            </w:r>
            <w:r w:rsidR="007C0AAE"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.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Vincenzo Lombardo O.P.” Acireale</w:t>
            </w:r>
          </w:p>
          <w:p w14:paraId="7BA927FA" w14:textId="65350CE8" w:rsidR="008A380A" w:rsidRPr="007C0AAE" w:rsidRDefault="009F393F" w:rsidP="007C0AAE">
            <w:pPr>
              <w:pStyle w:val="documentulli"/>
              <w:numPr>
                <w:ilvl w:val="0"/>
                <w:numId w:val="27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Principali mansioni e responsabilità Relatore sul tema: “Neopaganesimo, esoterismo, magia, religioni fai da te: religione</w:t>
            </w:r>
            <w:r w:rsid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e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Superstizione?”</w:t>
            </w:r>
          </w:p>
        </w:tc>
      </w:tr>
    </w:tbl>
    <w:p w14:paraId="0937F981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70705F95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436B7EEA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01/2004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01/2004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DF0A191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Formatore</w:t>
            </w:r>
            <w:proofErr w:type="spellEnd"/>
          </w:p>
          <w:p w14:paraId="6372E0E2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 xml:space="preserve">Curia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Arcivescovile</w:t>
            </w:r>
            <w:proofErr w:type="spellEnd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 xml:space="preserve"> di Palermo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492A3A8F" w14:textId="77777777" w:rsidR="008A380A" w:rsidRDefault="009F393F">
            <w:pPr>
              <w:pStyle w:val="documentulli"/>
              <w:numPr>
                <w:ilvl w:val="0"/>
                <w:numId w:val="28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Ufficio, della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Religione</w:t>
            </w:r>
            <w:proofErr w:type="spellEnd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Cattolica</w:t>
            </w:r>
          </w:p>
          <w:p w14:paraId="74154E79" w14:textId="77777777" w:rsidR="008A380A" w:rsidRPr="007C0AAE" w:rsidRDefault="009F393F">
            <w:pPr>
              <w:pStyle w:val="documentulli"/>
              <w:numPr>
                <w:ilvl w:val="0"/>
                <w:numId w:val="28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Principali mansioni e responsabilità Coordinamento dei lavori di gruppo per il corso di aggiornamento “Il Ruolo dell'insegnamento della religione cattolica nel piano dell'offerta formativa” Hotel </w:t>
            </w:r>
            <w:proofErr w:type="spell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Saracen</w:t>
            </w:r>
            <w:proofErr w:type="spell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 Isola delle Femmine (Pa)</w:t>
            </w:r>
          </w:p>
        </w:tc>
      </w:tr>
    </w:tbl>
    <w:p w14:paraId="220FB910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5687ED99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03B5DDF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01/2003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05/2003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108D23A8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Docente</w:t>
            </w:r>
            <w:proofErr w:type="spellEnd"/>
          </w:p>
          <w:p w14:paraId="119DB03D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-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Palermo</w:t>
            </w:r>
          </w:p>
          <w:p w14:paraId="697EBD38" w14:textId="77777777" w:rsidR="008A380A" w:rsidRPr="007C0AAE" w:rsidRDefault="009F393F">
            <w:pPr>
              <w:pStyle w:val="documentulli"/>
              <w:numPr>
                <w:ilvl w:val="0"/>
                <w:numId w:val="29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Gruppo di Ricerca e Informazione, -Religiosa</w:t>
            </w:r>
          </w:p>
          <w:p w14:paraId="3E2DFBDD" w14:textId="77777777" w:rsidR="008A380A" w:rsidRPr="007C0AAE" w:rsidRDefault="009F393F">
            <w:pPr>
              <w:pStyle w:val="documentulli"/>
              <w:numPr>
                <w:ilvl w:val="0"/>
                <w:numId w:val="29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Principali mansioni e responsabilità I Corso Speciale del GRIS- Palermo Curia Arcivescovile</w:t>
            </w:r>
          </w:p>
          <w:p w14:paraId="0524240E" w14:textId="77777777" w:rsidR="008A380A" w:rsidRPr="007C0AAE" w:rsidRDefault="009F393F">
            <w:pPr>
              <w:pStyle w:val="documentulli"/>
              <w:numPr>
                <w:ilvl w:val="0"/>
                <w:numId w:val="29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Relatore sul tema: “New Age e Cultura (musica, arte, letteratura, mass-media, cinema)” e “New Age e Magia”</w:t>
            </w:r>
          </w:p>
        </w:tc>
      </w:tr>
    </w:tbl>
    <w:p w14:paraId="37B2EF7C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102CAFD0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69A26E9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01/2002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05/2002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42D3A1B2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Docente</w:t>
            </w:r>
            <w:proofErr w:type="spellEnd"/>
          </w:p>
          <w:p w14:paraId="4BEEF677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18779130" w14:textId="21B324AB" w:rsidR="008A380A" w:rsidRPr="007C0AAE" w:rsidRDefault="007C0AAE">
            <w:pPr>
              <w:pStyle w:val="documentulli"/>
              <w:numPr>
                <w:ilvl w:val="0"/>
                <w:numId w:val="30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</w:t>
            </w:r>
            <w:r w:rsidR="009F393F"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rincipali mansioni e responsabilità IV Corso Generale del GRIS- Bagheria</w:t>
            </w:r>
          </w:p>
          <w:p w14:paraId="3E0991D7" w14:textId="77777777" w:rsidR="008A380A" w:rsidRPr="007C0AAE" w:rsidRDefault="009F393F">
            <w:pPr>
              <w:pStyle w:val="documentulli"/>
              <w:numPr>
                <w:ilvl w:val="0"/>
                <w:numId w:val="30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Relatore sul tema: “I Nuovi Movimenti Religiosi magici”</w:t>
            </w:r>
          </w:p>
        </w:tc>
      </w:tr>
    </w:tbl>
    <w:p w14:paraId="1D6175B6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08B0AEAF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EED94F8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01/2002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04/2002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B78BD5E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jobtitle"/>
                <w:rFonts w:ascii="Georgia" w:eastAsia="Georgia" w:hAnsi="Georgia" w:cs="Georgia"/>
                <w:sz w:val="22"/>
                <w:szCs w:val="22"/>
                <w:lang w:val="it-IT"/>
              </w:rPr>
              <w:t>Docente</w:t>
            </w:r>
          </w:p>
          <w:p w14:paraId="22059FBC" w14:textId="68B77C68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Arcidiocesi di Agrigento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="007C0AAE"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>U</w:t>
            </w:r>
            <w:r w:rsid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>FF. IRC</w:t>
            </w:r>
          </w:p>
          <w:p w14:paraId="4CCDA7F1" w14:textId="77777777" w:rsidR="008A380A" w:rsidRPr="007C0AAE" w:rsidRDefault="009F393F">
            <w:pPr>
              <w:pStyle w:val="documentulli"/>
              <w:numPr>
                <w:ilvl w:val="0"/>
                <w:numId w:val="31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lastRenderedPageBreak/>
              <w:t>Relatore sul tema: “I Giovani e l'esoterismo”</w:t>
            </w:r>
          </w:p>
        </w:tc>
      </w:tr>
    </w:tbl>
    <w:p w14:paraId="7D2A12CA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62D2BF23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21FB775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03/2001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-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06/2001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5CDE8E2" w14:textId="77777777" w:rsidR="008A380A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Docente</w:t>
            </w:r>
            <w:proofErr w:type="spellEnd"/>
          </w:p>
          <w:p w14:paraId="676BF6B9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GRIS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-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Palermo</w:t>
            </w:r>
          </w:p>
          <w:p w14:paraId="738F8D8B" w14:textId="77777777" w:rsidR="008A380A" w:rsidRPr="007C0AAE" w:rsidRDefault="009F393F">
            <w:pPr>
              <w:pStyle w:val="documentulli"/>
              <w:numPr>
                <w:ilvl w:val="0"/>
                <w:numId w:val="32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Principali mansioni e responsabilità III Corso di Studi Sulla Nuova Religiosità e le Sette</w:t>
            </w:r>
          </w:p>
          <w:p w14:paraId="6535FA5D" w14:textId="77777777" w:rsidR="008A380A" w:rsidRPr="007C0AAE" w:rsidRDefault="009F393F">
            <w:pPr>
              <w:pStyle w:val="documentulli"/>
              <w:numPr>
                <w:ilvl w:val="0"/>
                <w:numId w:val="32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Relatore sul </w:t>
            </w:r>
            <w:proofErr w:type="gram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tema :</w:t>
            </w:r>
            <w:proofErr w:type="gram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“Nuovi Movimenti Religiosi: New Age”</w:t>
            </w:r>
          </w:p>
        </w:tc>
      </w:tr>
    </w:tbl>
    <w:p w14:paraId="49FB9D7F" w14:textId="77777777" w:rsidR="008A380A" w:rsidRDefault="009F393F">
      <w:pPr>
        <w:pStyle w:val="divdocumentdivsectiontitle"/>
        <w:spacing w:before="200" w:after="40"/>
        <w:rPr>
          <w:rFonts w:ascii="Georgia" w:eastAsia="Georgia" w:hAnsi="Georgia" w:cs="Georgia"/>
          <w:b/>
          <w:bCs/>
          <w:caps/>
        </w:rPr>
      </w:pPr>
      <w:r>
        <w:rPr>
          <w:rFonts w:ascii="Georgia" w:eastAsia="Georgia" w:hAnsi="Georgia" w:cs="Georgia"/>
          <w:b/>
          <w:bCs/>
          <w:caps/>
        </w:rPr>
        <w:t>Istruzione e formazione</w:t>
      </w: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14:paraId="5E437F28" w14:textId="77777777">
        <w:trPr>
          <w:tblCellSpacing w:w="0" w:type="dxa"/>
        </w:trPr>
        <w:tc>
          <w:tcPr>
            <w:tcW w:w="23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F12444" w14:textId="76BC39ED" w:rsidR="0053069E" w:rsidRDefault="0053069E">
            <w:pPr>
              <w:pStyle w:val="spandateswrapperParagraph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2025/2026</w:t>
            </w:r>
          </w:p>
          <w:p w14:paraId="3939AE32" w14:textId="77777777" w:rsidR="0053069E" w:rsidRDefault="0053069E">
            <w:pPr>
              <w:pStyle w:val="spandateswrapperParagraph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</w:p>
          <w:p w14:paraId="525F6C61" w14:textId="77777777" w:rsidR="0053069E" w:rsidRDefault="0053069E">
            <w:pPr>
              <w:pStyle w:val="spandateswrapperParagraph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</w:p>
          <w:p w14:paraId="386DD32A" w14:textId="77777777" w:rsidR="0053069E" w:rsidRDefault="0053069E">
            <w:pPr>
              <w:pStyle w:val="spandateswrapperParagraph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</w:p>
          <w:p w14:paraId="14BED836" w14:textId="77777777" w:rsidR="0053069E" w:rsidRDefault="0053069E">
            <w:pPr>
              <w:pStyle w:val="spandateswrapperParagraph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</w:p>
          <w:p w14:paraId="54D5EDAC" w14:textId="684AB2EB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2023 - 2024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</w:p>
        </w:tc>
        <w:tc>
          <w:tcPr>
            <w:tcW w:w="80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1F3518" w14:textId="08374436" w:rsidR="0053069E" w:rsidRDefault="0053069E">
            <w:pPr>
              <w:pStyle w:val="singlecolumnspanpaddedlinenth-child1"/>
              <w:spacing w:line="260" w:lineRule="atLeast"/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</w:pPr>
            <w:r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  <w:t>Diploma in Religioni e Dialogo</w:t>
            </w:r>
          </w:p>
          <w:p w14:paraId="65CA1DF3" w14:textId="4DBC1766" w:rsidR="0053069E" w:rsidRDefault="0053069E">
            <w:pPr>
              <w:pStyle w:val="singlecolumnspanpaddedlinenth-child1"/>
              <w:spacing w:line="260" w:lineRule="atLeast"/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</w:pPr>
            <w:r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  <w:t>Pontificia Università Urbaniana – Roma</w:t>
            </w:r>
          </w:p>
          <w:p w14:paraId="7BB27C18" w14:textId="54421518" w:rsidR="0053069E" w:rsidRDefault="0053069E">
            <w:pPr>
              <w:pStyle w:val="singlecolumnspanpaddedlinenth-child1"/>
              <w:spacing w:line="260" w:lineRule="atLeast"/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</w:pPr>
            <w:r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  <w:t>Diploma Biennale (attualmente concluso il primo anno)</w:t>
            </w:r>
          </w:p>
          <w:p w14:paraId="7FB2AC5D" w14:textId="78D708EF" w:rsidR="0053069E" w:rsidRDefault="0053069E">
            <w:pPr>
              <w:pStyle w:val="singlecolumnspanpaddedlinenth-child1"/>
              <w:spacing w:line="260" w:lineRule="atLeast"/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</w:pPr>
            <w:r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  <w:t>Regolarmente Iscritto al secondo</w:t>
            </w:r>
          </w:p>
          <w:p w14:paraId="4B719759" w14:textId="77777777" w:rsidR="0053069E" w:rsidRDefault="0053069E">
            <w:pPr>
              <w:pStyle w:val="singlecolumnspanpaddedlinenth-child1"/>
              <w:spacing w:line="260" w:lineRule="atLeast"/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  <w:p w14:paraId="2E0BC5D6" w14:textId="74DC889B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  <w:t>Certificato idoneità Metodo Rondine</w:t>
            </w:r>
            <w:r w:rsidRPr="007C0AAE">
              <w:rPr>
                <w:rStyle w:val="documentbeforecolonspac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: Formazione docenti</w:t>
            </w:r>
          </w:p>
          <w:p w14:paraId="14B1813B" w14:textId="77777777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Rondine</w:t>
            </w:r>
            <w:proofErr w:type="spellEnd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Accademy</w:t>
            </w:r>
            <w:proofErr w:type="spellEnd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-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Rondine</w:t>
            </w:r>
            <w:proofErr w:type="spellEnd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(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Ar</w:t>
            </w:r>
            <w:proofErr w:type="spellEnd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)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78B769C8" w14:textId="0D02692A" w:rsidR="008A380A" w:rsidRDefault="009F393F">
            <w:pPr>
              <w:pStyle w:val="documentulli"/>
              <w:numPr>
                <w:ilvl w:val="0"/>
                <w:numId w:val="33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Corso di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formazione</w:t>
            </w:r>
            <w:proofErr w:type="spellEnd"/>
          </w:p>
          <w:p w14:paraId="2F620416" w14:textId="79F62F2B" w:rsidR="008A380A" w:rsidRDefault="009F393F">
            <w:pPr>
              <w:pStyle w:val="documentulli"/>
              <w:numPr>
                <w:ilvl w:val="0"/>
                <w:numId w:val="33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Certificazione</w:t>
            </w:r>
            <w:proofErr w:type="spellEnd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 w:rsidR="0053069E">
              <w:rPr>
                <w:rStyle w:val="span"/>
                <w:rFonts w:ascii="Georgia" w:eastAsia="Georgia" w:hAnsi="Georgia" w:cs="Georgia"/>
                <w:sz w:val="22"/>
                <w:szCs w:val="22"/>
              </w:rPr>
              <w:t>riconosciuta</w:t>
            </w:r>
            <w:proofErr w:type="spellEnd"/>
            <w:r w:rsidR="0053069E"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dal MIM</w:t>
            </w:r>
          </w:p>
        </w:tc>
      </w:tr>
    </w:tbl>
    <w:p w14:paraId="5E720017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14:paraId="17A80E42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67A5509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2021 - 2022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E1D1C94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  <w:t>Diploma di secondo livello</w:t>
            </w:r>
            <w:r w:rsidRPr="007C0AAE">
              <w:rPr>
                <w:rStyle w:val="documentbeforecolonspac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: </w:t>
            </w:r>
            <w:proofErr w:type="spell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Missiologia</w:t>
            </w:r>
            <w:proofErr w:type="spell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-Teologia</w:t>
            </w:r>
          </w:p>
          <w:p w14:paraId="2DDE193B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Pontificia Università Urbaniana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Roma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</w:p>
          <w:p w14:paraId="3C7AC081" w14:textId="77777777" w:rsidR="008A380A" w:rsidRPr="007C0AAE" w:rsidRDefault="009F393F">
            <w:pPr>
              <w:pStyle w:val="p"/>
              <w:spacing w:line="260" w:lineRule="atLeast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Valutazione finale Distinto (9/10)</w:t>
            </w:r>
          </w:p>
          <w:p w14:paraId="4C37E70F" w14:textId="77777777" w:rsidR="008A380A" w:rsidRDefault="009F393F">
            <w:pPr>
              <w:pStyle w:val="documentulli"/>
              <w:numPr>
                <w:ilvl w:val="0"/>
                <w:numId w:val="34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Diploma </w:t>
            </w:r>
            <w:r>
              <w:rPr>
                <w:rStyle w:val="span"/>
                <w:rFonts w:ascii="Georgia" w:eastAsia="Georgia" w:hAnsi="Georgia" w:cs="Georgia"/>
                <w:color w:val="468AE5"/>
                <w:sz w:val="22"/>
                <w:szCs w:val="22"/>
              </w:rPr>
              <w:t>[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468AE5"/>
                <w:sz w:val="22"/>
                <w:szCs w:val="22"/>
              </w:rPr>
              <w:t>Ambito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468AE5"/>
                <w:sz w:val="22"/>
                <w:szCs w:val="22"/>
              </w:rPr>
              <w:t>]</w:t>
            </w:r>
          </w:p>
        </w:tc>
      </w:tr>
    </w:tbl>
    <w:p w14:paraId="2537AB5B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22F16804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3B5906F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2019 - 2020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4772CC03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  <w:t>Certificazione A1</w:t>
            </w:r>
            <w:r w:rsidRPr="007C0AAE">
              <w:rPr>
                <w:rStyle w:val="documentbeforecolonspac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: Lingua spagnola</w:t>
            </w:r>
          </w:p>
          <w:p w14:paraId="1A097931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Istituto Cervantes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Palermo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</w:p>
          <w:p w14:paraId="787B0811" w14:textId="77777777" w:rsidR="008A380A" w:rsidRPr="007C0AAE" w:rsidRDefault="008A380A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22303467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14:paraId="0937B45D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E5709D1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2018 - 2019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C206BD1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Diploma di primo livello in </w:t>
            </w:r>
            <w:proofErr w:type="spellStart"/>
            <w:r w:rsidRPr="007C0AAE"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  <w:t>Missiologia</w:t>
            </w:r>
            <w:proofErr w:type="spellEnd"/>
            <w:r w:rsidRPr="007C0AAE">
              <w:rPr>
                <w:rStyle w:val="documentbeforecolonspac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: Teologia</w:t>
            </w:r>
          </w:p>
          <w:p w14:paraId="62D52969" w14:textId="4CBADB32" w:rsidR="008A380A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 xml:space="preserve">Pontificia Università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>Urbaniana</w:t>
            </w:r>
            <w:proofErr w:type="spellEnd"/>
            <w:r>
              <w:rPr>
                <w:rStyle w:val="spancompanyname"/>
                <w:rFonts w:ascii="Georgia" w:eastAsia="Georgia" w:hAnsi="Georgia" w:cs="Georgia"/>
                <w:sz w:val="22"/>
                <w:szCs w:val="22"/>
              </w:rPr>
              <w:t xml:space="preserve"> -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Roma</w:t>
            </w:r>
            <w:r>
              <w:rPr>
                <w:rStyle w:val="divdocumentsinglecolumnCharacter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26A27DFC" w14:textId="77777777" w:rsidR="008A380A" w:rsidRDefault="009F393F">
            <w:pPr>
              <w:pStyle w:val="documentulli"/>
              <w:numPr>
                <w:ilvl w:val="0"/>
                <w:numId w:val="35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Valutazione</w:t>
            </w:r>
            <w:proofErr w:type="spellEnd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finale: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Distinto</w:t>
            </w:r>
            <w:proofErr w:type="spellEnd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 (9/10)</w:t>
            </w:r>
          </w:p>
          <w:p w14:paraId="42C7E20C" w14:textId="77777777" w:rsidR="008A380A" w:rsidRDefault="009F393F">
            <w:pPr>
              <w:pStyle w:val="documentulli"/>
              <w:numPr>
                <w:ilvl w:val="0"/>
                <w:numId w:val="35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Diploma </w:t>
            </w:r>
            <w:r>
              <w:rPr>
                <w:rStyle w:val="span"/>
                <w:rFonts w:ascii="Georgia" w:eastAsia="Georgia" w:hAnsi="Georgia" w:cs="Georgia"/>
                <w:color w:val="468AE5"/>
                <w:sz w:val="22"/>
                <w:szCs w:val="22"/>
              </w:rPr>
              <w:t>[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468AE5"/>
                <w:sz w:val="22"/>
                <w:szCs w:val="22"/>
              </w:rPr>
              <w:t>Ambito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468AE5"/>
                <w:sz w:val="22"/>
                <w:szCs w:val="22"/>
              </w:rPr>
              <w:t>]</w:t>
            </w:r>
          </w:p>
        </w:tc>
      </w:tr>
    </w:tbl>
    <w:p w14:paraId="390F0AA2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661EA4D2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1117C132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2006 - 2011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75B548F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  <w:t>Licenza in S. Teologia</w:t>
            </w:r>
            <w:r w:rsidRPr="007C0AAE">
              <w:rPr>
                <w:rStyle w:val="documentbeforecolonspac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: Teologia</w:t>
            </w:r>
          </w:p>
          <w:p w14:paraId="65C7D108" w14:textId="4D769AE5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Pontificia Facoltà Teologica di Sicilia </w:t>
            </w:r>
            <w:proofErr w:type="gramStart"/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“ S.</w:t>
            </w:r>
            <w:proofErr w:type="gramEnd"/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Giovanni Evangelista”, Summa </w:t>
            </w:r>
            <w:proofErr w:type="spellStart"/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Cum</w:t>
            </w:r>
            <w:proofErr w:type="spellEnd"/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Laude </w:t>
            </w:r>
            <w:proofErr w:type="spellStart"/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Probatus</w:t>
            </w:r>
            <w:proofErr w:type="spell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Palermo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="007B541C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>(99,08/100)</w:t>
            </w:r>
          </w:p>
          <w:p w14:paraId="3DAB0D01" w14:textId="77777777" w:rsidR="008A380A" w:rsidRPr="007C0AAE" w:rsidRDefault="008A380A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40A5F4BD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7D453475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9AAD871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1998 - 2002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A3E4276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  <w:t>Baccellierato in S. Teologia</w:t>
            </w:r>
            <w:r w:rsidRPr="007C0AAE">
              <w:rPr>
                <w:rStyle w:val="documentbeforecolonspac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: Teologia</w:t>
            </w:r>
          </w:p>
          <w:p w14:paraId="718899C8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Pontificia Facoltà Teologica di Sicilia </w:t>
            </w:r>
            <w:proofErr w:type="gramStart"/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“ S.</w:t>
            </w:r>
            <w:proofErr w:type="gramEnd"/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Giovanni Evangelista”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Palermo </w:t>
            </w:r>
          </w:p>
          <w:p w14:paraId="20808398" w14:textId="6FDD66F4" w:rsidR="008A380A" w:rsidRPr="007C0AAE" w:rsidRDefault="009F393F">
            <w:pPr>
              <w:pStyle w:val="documentulli"/>
              <w:numPr>
                <w:ilvl w:val="0"/>
                <w:numId w:val="36"/>
              </w:numPr>
              <w:spacing w:line="260" w:lineRule="atLeast"/>
              <w:ind w:left="640" w:hanging="290"/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Valutazione finale: Magna </w:t>
            </w:r>
            <w:proofErr w:type="spell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cum</w:t>
            </w:r>
            <w:proofErr w:type="spellEnd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laude </w:t>
            </w:r>
            <w:proofErr w:type="spellStart"/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probatus</w:t>
            </w:r>
            <w:proofErr w:type="spellEnd"/>
            <w:r w:rsidR="007B541C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(95/100)</w:t>
            </w:r>
          </w:p>
        </w:tc>
      </w:tr>
    </w:tbl>
    <w:p w14:paraId="62FA6F54" w14:textId="77777777" w:rsidR="008A380A" w:rsidRDefault="008A380A">
      <w:pPr>
        <w:rPr>
          <w:vanish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324A5909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C8DC90D" w14:textId="77777777" w:rsidR="008A380A" w:rsidRDefault="009F393F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1991 - 1995</w:t>
            </w:r>
            <w:r>
              <w:rPr>
                <w:rStyle w:val="spandateswrapper"/>
                <w:rFonts w:ascii="Georgia" w:eastAsia="Georgia" w:hAnsi="Georgia" w:cs="Georgia"/>
                <w:b/>
                <w:bCs/>
              </w:rPr>
              <w:t xml:space="preserve"> </w:t>
            </w: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666C1E7" w14:textId="77777777" w:rsidR="008A380A" w:rsidRPr="007C0AAE" w:rsidRDefault="009F393F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degree"/>
                <w:rFonts w:ascii="Georgia" w:eastAsia="Georgia" w:hAnsi="Georgia" w:cs="Georgia"/>
                <w:sz w:val="22"/>
                <w:szCs w:val="22"/>
                <w:lang w:val="it-IT"/>
              </w:rPr>
              <w:t>Diploma Istruzione Tecnica Statale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</w:p>
          <w:p w14:paraId="4F298E03" w14:textId="77777777" w:rsidR="008A380A" w:rsidRPr="007C0AAE" w:rsidRDefault="009F393F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  <w:r w:rsidRPr="007C0AAE">
              <w:rPr>
                <w:rStyle w:val="spancompanyname"/>
                <w:rFonts w:ascii="Georgia" w:eastAsia="Georgia" w:hAnsi="Georgia" w:cs="Georgia"/>
                <w:sz w:val="22"/>
                <w:szCs w:val="22"/>
                <w:lang w:val="it-IT"/>
              </w:rPr>
              <w:t>IPSSAR Borsellino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-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  <w:r w:rsidRPr="007C0AAE">
              <w:rPr>
                <w:rStyle w:val="span"/>
                <w:rFonts w:ascii="Georgia" w:eastAsia="Georgia" w:hAnsi="Georgia" w:cs="Georgia"/>
                <w:sz w:val="22"/>
                <w:szCs w:val="22"/>
                <w:lang w:val="it-IT"/>
              </w:rPr>
              <w:t>Palermo</w:t>
            </w:r>
            <w:r w:rsidRPr="007C0AAE"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  <w:t xml:space="preserve"> </w:t>
            </w:r>
          </w:p>
          <w:p w14:paraId="0839F3CB" w14:textId="77777777" w:rsidR="008A380A" w:rsidRPr="007C0AAE" w:rsidRDefault="008A380A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69468123" w14:textId="77777777" w:rsidR="008A380A" w:rsidRPr="007C0AAE" w:rsidRDefault="008A380A">
      <w:pPr>
        <w:rPr>
          <w:vanish/>
          <w:lang w:val="it-IT"/>
        </w:rPr>
      </w:pPr>
    </w:p>
    <w:p w14:paraId="25B76E7B" w14:textId="77777777" w:rsidR="008A380A" w:rsidRPr="007B541C" w:rsidRDefault="008A380A">
      <w:pPr>
        <w:rPr>
          <w:vanish/>
          <w:lang w:val="it-IT"/>
        </w:rPr>
      </w:pPr>
    </w:p>
    <w:tbl>
      <w:tblPr>
        <w:tblStyle w:val="divdocumentdiv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8006"/>
      </w:tblGrid>
      <w:tr w:rsidR="008A380A" w:rsidRPr="005456AF" w14:paraId="651F6771" w14:textId="77777777">
        <w:trPr>
          <w:tblCellSpacing w:w="0" w:type="dxa"/>
        </w:trPr>
        <w:tc>
          <w:tcPr>
            <w:tcW w:w="2300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91639CE" w14:textId="77777777" w:rsidR="008A380A" w:rsidRPr="007B541C" w:rsidRDefault="008A380A">
            <w:pPr>
              <w:pStyle w:val="spandateswrapperParagraph"/>
              <w:textAlignment w:val="auto"/>
              <w:rPr>
                <w:rStyle w:val="spandateswrapper"/>
                <w:rFonts w:ascii="Georgia" w:eastAsia="Georgia" w:hAnsi="Georgia" w:cs="Georgia"/>
                <w:b/>
                <w:bCs/>
                <w:lang w:val="it-IT"/>
              </w:rPr>
            </w:pPr>
          </w:p>
        </w:tc>
        <w:tc>
          <w:tcPr>
            <w:tcW w:w="8006" w:type="dxa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51A82FA" w14:textId="77777777" w:rsidR="008A380A" w:rsidRPr="007B541C" w:rsidRDefault="008A380A" w:rsidP="007C0AAE">
            <w:pPr>
              <w:pStyle w:val="singlecolumnspanpaddedlinenth-child1"/>
              <w:spacing w:line="260" w:lineRule="atLeast"/>
              <w:rPr>
                <w:rStyle w:val="divdocumentsinglecolumnCharacter"/>
                <w:rFonts w:ascii="Georgia" w:eastAsia="Georgia" w:hAnsi="Georgia" w:cs="Georgia"/>
                <w:sz w:val="22"/>
                <w:szCs w:val="22"/>
                <w:lang w:val="it-IT"/>
              </w:rPr>
            </w:pPr>
          </w:p>
        </w:tc>
      </w:tr>
    </w:tbl>
    <w:p w14:paraId="00D043DB" w14:textId="77777777" w:rsidR="008A380A" w:rsidRDefault="008A380A">
      <w:pPr>
        <w:rPr>
          <w:vanish/>
        </w:rPr>
      </w:pPr>
    </w:p>
    <w:p w14:paraId="760B7E5C" w14:textId="00BCA2C9" w:rsidR="008A380A" w:rsidRPr="007C0AAE" w:rsidRDefault="007C0AAE">
      <w:pPr>
        <w:pStyle w:val="divdocumentdivsectiontitle"/>
        <w:spacing w:before="200" w:after="40"/>
        <w:rPr>
          <w:rFonts w:ascii="Georgia" w:eastAsia="Georgia" w:hAnsi="Georgia" w:cs="Georgia"/>
          <w:b/>
          <w:bCs/>
          <w:caps/>
          <w:lang w:val="it-IT"/>
        </w:rPr>
      </w:pPr>
      <w:r>
        <w:rPr>
          <w:rFonts w:ascii="Georgia" w:eastAsia="Georgia" w:hAnsi="Georgia" w:cs="Georgia"/>
          <w:b/>
          <w:bCs/>
          <w:caps/>
          <w:lang w:val="it-IT"/>
        </w:rPr>
        <w:t>Pubblicazioni</w:t>
      </w:r>
    </w:p>
    <w:p w14:paraId="31FB9193" w14:textId="77777777" w:rsidR="008A380A" w:rsidRPr="007C0AAE" w:rsidRDefault="009F393F">
      <w:pPr>
        <w:pStyle w:val="p"/>
        <w:spacing w:line="240" w:lineRule="atLeast"/>
        <w:ind w:left="2300"/>
        <w:rPr>
          <w:rFonts w:ascii="Georgia" w:eastAsia="Georgia" w:hAnsi="Georgia" w:cs="Georgia"/>
          <w:sz w:val="22"/>
          <w:szCs w:val="22"/>
          <w:lang w:val="it-IT"/>
        </w:rPr>
      </w:pPr>
      <w:r w:rsidRPr="007C0AAE">
        <w:rPr>
          <w:rStyle w:val="em"/>
          <w:rFonts w:ascii="Georgia" w:eastAsia="Georgia" w:hAnsi="Georgia" w:cs="Georgia"/>
          <w:i/>
          <w:iCs/>
          <w:sz w:val="22"/>
          <w:szCs w:val="22"/>
          <w:lang w:val="it-IT"/>
        </w:rPr>
        <w:t xml:space="preserve">Rassegna delle riviste su teologia, filosofia e scienze delle religioni 2005, </w:t>
      </w:r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in </w:t>
      </w:r>
      <w:r w:rsidRPr="007C0AAE">
        <w:rPr>
          <w:rStyle w:val="em"/>
          <w:rFonts w:ascii="Georgia" w:eastAsia="Georgia" w:hAnsi="Georgia" w:cs="Georgia"/>
          <w:i/>
          <w:iCs/>
          <w:sz w:val="22"/>
          <w:szCs w:val="22"/>
          <w:lang w:val="it-IT"/>
        </w:rPr>
        <w:t xml:space="preserve">Ho </w:t>
      </w:r>
      <w:proofErr w:type="spellStart"/>
      <w:r w:rsidRPr="007C0AAE">
        <w:rPr>
          <w:rStyle w:val="em"/>
          <w:rFonts w:ascii="Georgia" w:eastAsia="Georgia" w:hAnsi="Georgia" w:cs="Georgia"/>
          <w:i/>
          <w:iCs/>
          <w:sz w:val="22"/>
          <w:szCs w:val="22"/>
          <w:lang w:val="it-IT"/>
        </w:rPr>
        <w:t>Thèologos</w:t>
      </w:r>
      <w:proofErr w:type="spellEnd"/>
      <w:r w:rsidRPr="007C0AAE">
        <w:rPr>
          <w:rStyle w:val="em"/>
          <w:rFonts w:ascii="Georgia" w:eastAsia="Georgia" w:hAnsi="Georgia" w:cs="Georgia"/>
          <w:i/>
          <w:iCs/>
          <w:sz w:val="22"/>
          <w:szCs w:val="22"/>
          <w:lang w:val="it-IT"/>
        </w:rPr>
        <w:t xml:space="preserve"> </w:t>
      </w:r>
      <w:r w:rsidRPr="007C0AAE">
        <w:rPr>
          <w:rFonts w:ascii="Georgia" w:eastAsia="Georgia" w:hAnsi="Georgia" w:cs="Georgia"/>
          <w:sz w:val="22"/>
          <w:szCs w:val="22"/>
          <w:lang w:val="it-IT"/>
        </w:rPr>
        <w:t>23 (2005) 3, 487-551</w:t>
      </w:r>
    </w:p>
    <w:p w14:paraId="1B0C870D" w14:textId="77777777" w:rsidR="008A380A" w:rsidRPr="007C0AAE" w:rsidRDefault="009F393F">
      <w:pPr>
        <w:pStyle w:val="p"/>
        <w:spacing w:line="240" w:lineRule="atLeast"/>
        <w:ind w:left="2300"/>
        <w:rPr>
          <w:rFonts w:ascii="Georgia" w:eastAsia="Georgia" w:hAnsi="Georgia" w:cs="Georgia"/>
          <w:sz w:val="22"/>
          <w:szCs w:val="22"/>
          <w:lang w:val="it-IT"/>
        </w:rPr>
      </w:pPr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T. Di Fiore (a cura di), </w:t>
      </w:r>
      <w:r w:rsidRPr="007C0AAE">
        <w:rPr>
          <w:rStyle w:val="em"/>
          <w:rFonts w:ascii="Georgia" w:eastAsia="Georgia" w:hAnsi="Georgia" w:cs="Georgia"/>
          <w:i/>
          <w:iCs/>
          <w:sz w:val="22"/>
          <w:szCs w:val="22"/>
          <w:lang w:val="it-IT"/>
        </w:rPr>
        <w:t>Massoneria e Chiesa Cattolica. Un discernimento ecclesiale del fenomeno</w:t>
      </w:r>
      <w:r w:rsidRPr="007C0AAE">
        <w:rPr>
          <w:rFonts w:ascii="Georgia" w:eastAsia="Georgia" w:hAnsi="Georgia" w:cs="Georgia"/>
          <w:sz w:val="22"/>
          <w:szCs w:val="22"/>
          <w:lang w:val="it-IT"/>
        </w:rPr>
        <w:t>, ed. Amen, Palermo 2011.</w:t>
      </w:r>
    </w:p>
    <w:p w14:paraId="4AA5BE9C" w14:textId="77777777" w:rsidR="008A380A" w:rsidRPr="007C0AAE" w:rsidRDefault="009F393F">
      <w:pPr>
        <w:pStyle w:val="p"/>
        <w:spacing w:line="240" w:lineRule="atLeast"/>
        <w:ind w:left="2300"/>
        <w:rPr>
          <w:rFonts w:ascii="Georgia" w:eastAsia="Georgia" w:hAnsi="Georgia" w:cs="Georgia"/>
          <w:sz w:val="22"/>
          <w:szCs w:val="22"/>
          <w:lang w:val="it-IT"/>
        </w:rPr>
      </w:pPr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T. Di Fiore, </w:t>
      </w:r>
      <w:r w:rsidRPr="007C0AAE">
        <w:rPr>
          <w:rStyle w:val="em"/>
          <w:rFonts w:ascii="Georgia" w:eastAsia="Georgia" w:hAnsi="Georgia" w:cs="Georgia"/>
          <w:i/>
          <w:iCs/>
          <w:sz w:val="22"/>
          <w:szCs w:val="22"/>
          <w:lang w:val="it-IT"/>
        </w:rPr>
        <w:t xml:space="preserve">Massoneria e Chiesa Cattolica, dall'incompatibilità alle condizioni per un confronto, </w:t>
      </w:r>
      <w:r w:rsidRPr="007C0AAE">
        <w:rPr>
          <w:rFonts w:ascii="Georgia" w:eastAsia="Georgia" w:hAnsi="Georgia" w:cs="Georgia"/>
          <w:sz w:val="22"/>
          <w:szCs w:val="22"/>
          <w:lang w:val="it-IT"/>
        </w:rPr>
        <w:t>Dario Flaccovio Editore, Palermo 2013.</w:t>
      </w:r>
    </w:p>
    <w:p w14:paraId="538E4C0D" w14:textId="77777777" w:rsidR="008A380A" w:rsidRPr="007C0AAE" w:rsidRDefault="009F393F">
      <w:pPr>
        <w:pStyle w:val="p"/>
        <w:spacing w:line="240" w:lineRule="atLeast"/>
        <w:ind w:left="2300"/>
        <w:rPr>
          <w:rFonts w:ascii="Georgia" w:eastAsia="Georgia" w:hAnsi="Georgia" w:cs="Georgia"/>
          <w:sz w:val="22"/>
          <w:szCs w:val="22"/>
          <w:lang w:val="it-IT"/>
        </w:rPr>
      </w:pPr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T. Di Fiore, </w:t>
      </w:r>
      <w:r w:rsidRPr="007C0AAE">
        <w:rPr>
          <w:rStyle w:val="em"/>
          <w:rFonts w:ascii="Georgia" w:eastAsia="Georgia" w:hAnsi="Georgia" w:cs="Georgia"/>
          <w:i/>
          <w:iCs/>
          <w:sz w:val="22"/>
          <w:szCs w:val="22"/>
          <w:lang w:val="it-IT"/>
        </w:rPr>
        <w:t>Magia e Satanismo, La follia dell'uomo contemporaneo</w:t>
      </w:r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, Dario Flaccovio </w:t>
      </w:r>
      <w:proofErr w:type="gramStart"/>
      <w:r w:rsidRPr="007C0AAE">
        <w:rPr>
          <w:rFonts w:ascii="Georgia" w:eastAsia="Georgia" w:hAnsi="Georgia" w:cs="Georgia"/>
          <w:sz w:val="22"/>
          <w:szCs w:val="22"/>
          <w:lang w:val="it-IT"/>
        </w:rPr>
        <w:t>Editore ,</w:t>
      </w:r>
      <w:proofErr w:type="gram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 Palermo 2016.</w:t>
      </w:r>
    </w:p>
    <w:p w14:paraId="15085F59" w14:textId="77777777" w:rsidR="008A380A" w:rsidRPr="007C0AAE" w:rsidRDefault="009F393F">
      <w:pPr>
        <w:pStyle w:val="p"/>
        <w:spacing w:line="240" w:lineRule="atLeast"/>
        <w:ind w:left="2300"/>
        <w:rPr>
          <w:rFonts w:ascii="Georgia" w:eastAsia="Georgia" w:hAnsi="Georgia" w:cs="Georgia"/>
          <w:sz w:val="22"/>
          <w:szCs w:val="22"/>
          <w:lang w:val="it-IT"/>
        </w:rPr>
      </w:pPr>
      <w:r w:rsidRPr="007C0AAE">
        <w:rPr>
          <w:rFonts w:ascii="Georgia" w:eastAsia="Georgia" w:hAnsi="Georgia" w:cs="Georgia"/>
          <w:sz w:val="22"/>
          <w:szCs w:val="22"/>
          <w:lang w:val="it-IT"/>
        </w:rPr>
        <w:t>T. Di Fiore,</w:t>
      </w:r>
      <w:r w:rsidRPr="007C0AAE">
        <w:rPr>
          <w:rStyle w:val="em"/>
          <w:rFonts w:ascii="Georgia" w:eastAsia="Georgia" w:hAnsi="Georgia" w:cs="Georgia"/>
          <w:i/>
          <w:iCs/>
          <w:sz w:val="22"/>
          <w:szCs w:val="22"/>
          <w:lang w:val="it-IT"/>
        </w:rPr>
        <w:t xml:space="preserve"> Nel tempo l'attimo solo in cerca di eternità, poesie,</w:t>
      </w:r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 Edizioni Sant'Antonio, 2019</w:t>
      </w:r>
    </w:p>
    <w:p w14:paraId="7D3E9DE3" w14:textId="77777777" w:rsidR="008A380A" w:rsidRPr="007C0AAE" w:rsidRDefault="009F393F">
      <w:pPr>
        <w:pStyle w:val="p"/>
        <w:spacing w:line="240" w:lineRule="atLeast"/>
        <w:ind w:left="2300"/>
        <w:rPr>
          <w:rFonts w:ascii="Georgia" w:eastAsia="Georgia" w:hAnsi="Georgia" w:cs="Georgia"/>
          <w:sz w:val="22"/>
          <w:szCs w:val="22"/>
          <w:lang w:val="it-IT"/>
        </w:rPr>
      </w:pPr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T. Di Fiore, M. Di Tora, V. Impellizzeri, P. L. Trombetta, </w:t>
      </w:r>
      <w:r w:rsidRPr="007C0AAE">
        <w:rPr>
          <w:rStyle w:val="em"/>
          <w:rFonts w:ascii="Georgia" w:eastAsia="Georgia" w:hAnsi="Georgia" w:cs="Georgia"/>
          <w:i/>
          <w:iCs/>
          <w:sz w:val="22"/>
          <w:szCs w:val="22"/>
          <w:lang w:val="it-IT"/>
        </w:rPr>
        <w:t>I giovani e la ricerca della propria identità religiosa nella società contemporanea</w:t>
      </w:r>
      <w:r w:rsidRPr="007C0AAE">
        <w:rPr>
          <w:rFonts w:ascii="Georgia" w:eastAsia="Georgia" w:hAnsi="Georgia" w:cs="Georgia"/>
          <w:sz w:val="22"/>
          <w:szCs w:val="22"/>
          <w:lang w:val="it-IT"/>
        </w:rPr>
        <w:t>, Dario Flaccovio Editore, Palermo 2020.</w:t>
      </w:r>
    </w:p>
    <w:p w14:paraId="663C1562" w14:textId="0E5166DF" w:rsidR="008A380A" w:rsidRPr="007C0AAE" w:rsidRDefault="009F393F">
      <w:pPr>
        <w:pStyle w:val="p"/>
        <w:spacing w:line="240" w:lineRule="atLeast"/>
        <w:ind w:left="2300"/>
        <w:rPr>
          <w:rFonts w:ascii="Georgia" w:eastAsia="Georgia" w:hAnsi="Georgia" w:cs="Georgia"/>
          <w:sz w:val="22"/>
          <w:szCs w:val="22"/>
          <w:lang w:val="it-IT"/>
        </w:rPr>
      </w:pPr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T. Di Fiore, </w:t>
      </w:r>
      <w:r w:rsidRPr="007C0AAE">
        <w:rPr>
          <w:rStyle w:val="em"/>
          <w:rFonts w:ascii="Georgia" w:eastAsia="Georgia" w:hAnsi="Georgia" w:cs="Georgia"/>
          <w:i/>
          <w:iCs/>
          <w:sz w:val="22"/>
          <w:szCs w:val="22"/>
          <w:lang w:val="it-IT"/>
        </w:rPr>
        <w:t>giovani e la ricerca della propria identità religiosa nella società contemporanea</w:t>
      </w:r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, in </w:t>
      </w:r>
      <w:r w:rsidRPr="007C0AAE">
        <w:rPr>
          <w:rStyle w:val="em"/>
          <w:rFonts w:ascii="Georgia" w:eastAsia="Georgia" w:hAnsi="Georgia" w:cs="Georgia"/>
          <w:i/>
          <w:iCs/>
          <w:sz w:val="22"/>
          <w:szCs w:val="22"/>
          <w:lang w:val="it-IT"/>
        </w:rPr>
        <w:t xml:space="preserve">Ho </w:t>
      </w:r>
      <w:proofErr w:type="spellStart"/>
      <w:r w:rsidRPr="007C0AAE">
        <w:rPr>
          <w:rStyle w:val="em"/>
          <w:rFonts w:ascii="Georgia" w:eastAsia="Georgia" w:hAnsi="Georgia" w:cs="Georgia"/>
          <w:i/>
          <w:iCs/>
          <w:sz w:val="22"/>
          <w:szCs w:val="22"/>
          <w:lang w:val="it-IT"/>
        </w:rPr>
        <w:t>Thèologos</w:t>
      </w:r>
      <w:proofErr w:type="spellEnd"/>
      <w:r w:rsidRPr="007C0AAE">
        <w:rPr>
          <w:rFonts w:ascii="Georgia" w:eastAsia="Georgia" w:hAnsi="Georgia" w:cs="Georgia"/>
          <w:sz w:val="22"/>
          <w:szCs w:val="22"/>
          <w:lang w:val="it-IT"/>
        </w:rPr>
        <w:t>, anno XLI (2023) 2-3, 397-405.</w:t>
      </w:r>
    </w:p>
    <w:p w14:paraId="2A0D3DA0" w14:textId="77777777" w:rsidR="008A380A" w:rsidRPr="007C0AAE" w:rsidRDefault="009F393F">
      <w:pPr>
        <w:pStyle w:val="divdocumentdivsectiontitle"/>
        <w:spacing w:before="200" w:after="40"/>
        <w:rPr>
          <w:rFonts w:ascii="Georgia" w:eastAsia="Georgia" w:hAnsi="Georgia" w:cs="Georgia"/>
          <w:b/>
          <w:bCs/>
          <w:caps/>
          <w:lang w:val="it-IT"/>
        </w:rPr>
      </w:pPr>
      <w:r w:rsidRPr="007C0AAE">
        <w:rPr>
          <w:rFonts w:ascii="Georgia" w:eastAsia="Georgia" w:hAnsi="Georgia" w:cs="Georgia"/>
          <w:b/>
          <w:bCs/>
          <w:caps/>
          <w:lang w:val="it-IT"/>
        </w:rPr>
        <w:t>Certificazioni</w:t>
      </w:r>
    </w:p>
    <w:p w14:paraId="5901E19D" w14:textId="77777777" w:rsidR="008A380A" w:rsidRPr="007C0AAE" w:rsidRDefault="009F393F">
      <w:pPr>
        <w:pStyle w:val="p"/>
        <w:spacing w:line="240" w:lineRule="atLeast"/>
        <w:ind w:left="2300"/>
        <w:rPr>
          <w:rFonts w:ascii="Georgia" w:eastAsia="Georgia" w:hAnsi="Georgia" w:cs="Georgia"/>
          <w:sz w:val="22"/>
          <w:szCs w:val="22"/>
          <w:lang w:val="it-IT"/>
        </w:rPr>
      </w:pPr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Date (da – a) Dal 16/03/2005 al 19/03/2005 Nome e tipo di istituto di istruzione formazione </w:t>
      </w:r>
      <w:proofErr w:type="spellStart"/>
      <w:r w:rsidRPr="007C0AAE">
        <w:rPr>
          <w:rFonts w:ascii="Georgia" w:eastAsia="Georgia" w:hAnsi="Georgia" w:cs="Georgia"/>
          <w:sz w:val="22"/>
          <w:szCs w:val="22"/>
          <w:lang w:val="it-IT"/>
        </w:rPr>
        <w:t>C.</w:t>
      </w:r>
      <w:proofErr w:type="gramStart"/>
      <w:r w:rsidRPr="007C0AAE">
        <w:rPr>
          <w:rFonts w:ascii="Georgia" w:eastAsia="Georgia" w:hAnsi="Georgia" w:cs="Georgia"/>
          <w:sz w:val="22"/>
          <w:szCs w:val="22"/>
          <w:lang w:val="it-IT"/>
        </w:rPr>
        <w:t>E.Si</w:t>
      </w:r>
      <w:proofErr w:type="spellEnd"/>
      <w:proofErr w:type="gram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 – </w:t>
      </w:r>
      <w:proofErr w:type="gramStart"/>
      <w:r w:rsidRPr="007C0AAE">
        <w:rPr>
          <w:rFonts w:ascii="Georgia" w:eastAsia="Georgia" w:hAnsi="Georgia" w:cs="Georgia"/>
          <w:sz w:val="22"/>
          <w:szCs w:val="22"/>
          <w:lang w:val="it-IT"/>
        </w:rPr>
        <w:t>M.I.U.R..</w:t>
      </w:r>
      <w:proofErr w:type="gram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 Corso di aggiornamento </w:t>
      </w:r>
      <w:proofErr w:type="spellStart"/>
      <w:r w:rsidRPr="007C0AAE">
        <w:rPr>
          <w:rFonts w:ascii="Georgia" w:eastAsia="Georgia" w:hAnsi="Georgia" w:cs="Georgia"/>
          <w:sz w:val="22"/>
          <w:szCs w:val="22"/>
          <w:lang w:val="it-IT"/>
        </w:rPr>
        <w:t>IdR</w:t>
      </w:r>
      <w:proofErr w:type="spell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: In Una scuola che </w:t>
      </w:r>
      <w:r w:rsidRPr="007C0AAE">
        <w:rPr>
          <w:rFonts w:ascii="Georgia" w:eastAsia="Georgia" w:hAnsi="Georgia" w:cs="Georgia"/>
          <w:sz w:val="22"/>
          <w:szCs w:val="22"/>
          <w:lang w:val="it-IT"/>
        </w:rPr>
        <w:lastRenderedPageBreak/>
        <w:t>cambia: quale contributo e quale ruolo dell'</w:t>
      </w:r>
      <w:proofErr w:type="spellStart"/>
      <w:r w:rsidRPr="007C0AAE">
        <w:rPr>
          <w:rFonts w:ascii="Georgia" w:eastAsia="Georgia" w:hAnsi="Georgia" w:cs="Georgia"/>
          <w:sz w:val="22"/>
          <w:szCs w:val="22"/>
          <w:lang w:val="it-IT"/>
        </w:rPr>
        <w:t>IdR</w:t>
      </w:r>
      <w:proofErr w:type="spell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?” ISTRUZIONE E FORMAZIONE Date (da – a) Dal 22/03/2006 al 25/03/2006 Nome e tipo di istituto di istruzione formazione </w:t>
      </w:r>
      <w:proofErr w:type="spellStart"/>
      <w:r w:rsidRPr="007C0AAE">
        <w:rPr>
          <w:rFonts w:ascii="Georgia" w:eastAsia="Georgia" w:hAnsi="Georgia" w:cs="Georgia"/>
          <w:sz w:val="22"/>
          <w:szCs w:val="22"/>
          <w:lang w:val="it-IT"/>
        </w:rPr>
        <w:t>C.</w:t>
      </w:r>
      <w:proofErr w:type="gramStart"/>
      <w:r w:rsidRPr="007C0AAE">
        <w:rPr>
          <w:rFonts w:ascii="Georgia" w:eastAsia="Georgia" w:hAnsi="Georgia" w:cs="Georgia"/>
          <w:sz w:val="22"/>
          <w:szCs w:val="22"/>
          <w:lang w:val="it-IT"/>
        </w:rPr>
        <w:t>E.Si</w:t>
      </w:r>
      <w:proofErr w:type="spellEnd"/>
      <w:proofErr w:type="gram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 – </w:t>
      </w:r>
      <w:proofErr w:type="gramStart"/>
      <w:r w:rsidRPr="007C0AAE">
        <w:rPr>
          <w:rFonts w:ascii="Georgia" w:eastAsia="Georgia" w:hAnsi="Georgia" w:cs="Georgia"/>
          <w:sz w:val="22"/>
          <w:szCs w:val="22"/>
          <w:lang w:val="it-IT"/>
        </w:rPr>
        <w:t>M.I.U.R..</w:t>
      </w:r>
      <w:proofErr w:type="gram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 Corso di aggiornamento </w:t>
      </w:r>
      <w:proofErr w:type="spellStart"/>
      <w:r w:rsidRPr="007C0AAE">
        <w:rPr>
          <w:rFonts w:ascii="Georgia" w:eastAsia="Georgia" w:hAnsi="Georgia" w:cs="Georgia"/>
          <w:sz w:val="22"/>
          <w:szCs w:val="22"/>
          <w:lang w:val="it-IT"/>
        </w:rPr>
        <w:t>IdR</w:t>
      </w:r>
      <w:proofErr w:type="spell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: L'IRC dentro la scuola della Riforma”. Date (da – a) Anno scolastico 2005/2006 Nome e tipo di istituto di istruzione formazione Arcidiocesi di Palermo – Ufficio IRC Attività di aggiornamento per insegnanti di religione cattolica nella Diocesi di Palermo. ISTRUZIONE E FORMAZIONE Date (da – a) Dal 28/02/2007 al 03/03/2007 Nome e tipo di istituto di istruzione formazione </w:t>
      </w:r>
      <w:proofErr w:type="spellStart"/>
      <w:r w:rsidRPr="007C0AAE">
        <w:rPr>
          <w:rFonts w:ascii="Georgia" w:eastAsia="Georgia" w:hAnsi="Georgia" w:cs="Georgia"/>
          <w:sz w:val="22"/>
          <w:szCs w:val="22"/>
          <w:lang w:val="it-IT"/>
        </w:rPr>
        <w:t>C.E.Si</w:t>
      </w:r>
      <w:proofErr w:type="spell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. – M.I.U.R. Corso di aggiornamento sul tema: </w:t>
      </w:r>
      <w:proofErr w:type="gramStart"/>
      <w:r w:rsidRPr="007C0AAE">
        <w:rPr>
          <w:rFonts w:ascii="Georgia" w:eastAsia="Georgia" w:hAnsi="Georgia" w:cs="Georgia"/>
          <w:sz w:val="22"/>
          <w:szCs w:val="22"/>
          <w:lang w:val="it-IT"/>
        </w:rPr>
        <w:t>“ L'Insegnamento</w:t>
      </w:r>
      <w:proofErr w:type="gram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 della Religione Cattolica dentro la scuola della Riforma. ISTRUZIONE E FORMAZIONE Date (da – a) 23/02/2007 Nome e tipo di istituto di istruzione formazione Arcidiocesi di Palermo – Ufficio IRC. Corso di aggiornamento sul tema: </w:t>
      </w:r>
      <w:proofErr w:type="gramStart"/>
      <w:r w:rsidRPr="007C0AAE">
        <w:rPr>
          <w:rFonts w:ascii="Georgia" w:eastAsia="Georgia" w:hAnsi="Georgia" w:cs="Georgia"/>
          <w:sz w:val="22"/>
          <w:szCs w:val="22"/>
          <w:lang w:val="it-IT"/>
        </w:rPr>
        <w:t>“ L'IRC</w:t>
      </w:r>
      <w:proofErr w:type="gram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 verso l'interdisciplinarietà” ISTRUZIONE E FORMAZIONE Date (da – a) Dal 02/04/2008 al 05/04/2008 Nome e tipo di istituto di istruzione formazione </w:t>
      </w:r>
      <w:proofErr w:type="spellStart"/>
      <w:r w:rsidRPr="007C0AAE">
        <w:rPr>
          <w:rFonts w:ascii="Georgia" w:eastAsia="Georgia" w:hAnsi="Georgia" w:cs="Georgia"/>
          <w:sz w:val="22"/>
          <w:szCs w:val="22"/>
          <w:lang w:val="it-IT"/>
        </w:rPr>
        <w:t>C.E.Si</w:t>
      </w:r>
      <w:proofErr w:type="spell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. – M.I.U.R. Corso di aggiornamento sul tema: </w:t>
      </w:r>
      <w:proofErr w:type="gramStart"/>
      <w:r w:rsidRPr="007C0AAE">
        <w:rPr>
          <w:rFonts w:ascii="Georgia" w:eastAsia="Georgia" w:hAnsi="Georgia" w:cs="Georgia"/>
          <w:sz w:val="22"/>
          <w:szCs w:val="22"/>
          <w:lang w:val="it-IT"/>
        </w:rPr>
        <w:t>“ L'IRC</w:t>
      </w:r>
      <w:proofErr w:type="gram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 dentro la scuola dell'autonomia, tra l'oggi e il domani”. ISTRUZIONE E FORMAZIONE Date (da – a) Dal 25/03/2009 al 28/03/2009 Nome e tipo di istituto di istruzione formazione </w:t>
      </w:r>
      <w:proofErr w:type="spellStart"/>
      <w:r w:rsidRPr="007C0AAE">
        <w:rPr>
          <w:rFonts w:ascii="Georgia" w:eastAsia="Georgia" w:hAnsi="Georgia" w:cs="Georgia"/>
          <w:sz w:val="22"/>
          <w:szCs w:val="22"/>
          <w:lang w:val="it-IT"/>
        </w:rPr>
        <w:t>C.E.Si</w:t>
      </w:r>
      <w:proofErr w:type="spell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. – M.I.U.R.- U.S.R Sicilia Corso di aggiornamento sul tema: </w:t>
      </w:r>
      <w:proofErr w:type="gramStart"/>
      <w:r w:rsidRPr="007C0AAE">
        <w:rPr>
          <w:rFonts w:ascii="Georgia" w:eastAsia="Georgia" w:hAnsi="Georgia" w:cs="Georgia"/>
          <w:sz w:val="22"/>
          <w:szCs w:val="22"/>
          <w:lang w:val="it-IT"/>
        </w:rPr>
        <w:t>“ L'IRC</w:t>
      </w:r>
      <w:proofErr w:type="gramEnd"/>
      <w:r w:rsidRPr="007C0AAE">
        <w:rPr>
          <w:rFonts w:ascii="Georgia" w:eastAsia="Georgia" w:hAnsi="Georgia" w:cs="Georgia"/>
          <w:sz w:val="22"/>
          <w:szCs w:val="22"/>
          <w:lang w:val="it-IT"/>
        </w:rPr>
        <w:t xml:space="preserve"> un contributo alla educazione delle nuove generazioni nel contesto dell'Europa”. ISTRUZIONE E FORMAZIONE Date (da – a) 07/04/2010 Nome e tipo di istituto di istruzione formazione M.I.U.R. – Ufficio Scolastico Regionale per la Sicilia- Osservatorio sul Fenomeno della Dispersione Scolastica Corso di formazione per docenti referenti GOSP ISTRUZIONE E FORMAZIONE Date (da – a) 27/04/2010 Nome e tipo di istituto di istruzione formazione M.I.U.R. – Ufficio Scolastico Regionale per la Sicilia- Osservatorio sul Fenomeno della Dispersione Scolastica Corso di formazione per docenti referenti GOSP ISTRUZIONE E FORMAZIONE Date (da – a) Dal 27/09/2010 al 01/10/2010 Nome e tipo di istituto di istruzione formazione CNOSFAP Regione Sicilia CFP Palermo- prof. Becciu Corso di aggiornamento su: “La comunicazione efficace con gli adolescenti” ISTRUZIONE E FORMAZIONE Date (da – a) Anno scolastico 2009/2010 Nome e tipo di istituto di istruzione formazione Arcidiocesi di Palermo – Ufficio IRC Corso di aggiornamento per docenti di Religione Cattolica ISTRUZIONE E FORMAZIONE Date (da – a) 23/11/2011 Nome e tipo di istituto di istruzione formazione ADR Associazione Docenti di Religione Convegno Nazionale di aggiornamento: “Per una cultura della legalità e della solidarietà sogni e desideri condivisi cambiano il mondo”. ISTRUZIONE E FORMAZIONE Date (da – a) 07/04/2011 Nome e tipo di istituto di istruzione formazione ADR Associazione Docenti di Religione 4 CONVIR 2011 “Insegnamento della Religione Cattolica e Uso delle Tecnologie informatiche e multimediali nella didattica. ISTRUZIONE E FORMAZIONE Date (da – a) 07-08/11/2011 Nome e tipo di istituto di istruzione formazione Facoltà Teologica di Sicilia S. Giovanni Evangelista- Regione Siciliana- COPPEM Delegato quale docente della Facoltà Teologica di Sicilia per le Giornate di Studio e riflessione su “Interreligiosità e intercultura, presso Palazzo Arcivescovile di Palermo.</w:t>
      </w:r>
    </w:p>
    <w:p w14:paraId="3839309B" w14:textId="77777777" w:rsidR="008A380A" w:rsidRDefault="009F393F">
      <w:pPr>
        <w:pStyle w:val="divdocumentdivsectiontitle"/>
        <w:spacing w:before="200" w:after="40"/>
        <w:rPr>
          <w:rFonts w:ascii="Georgia" w:eastAsia="Georgia" w:hAnsi="Georgia" w:cs="Georgia"/>
          <w:b/>
          <w:bCs/>
          <w:caps/>
        </w:rPr>
      </w:pPr>
      <w:r>
        <w:rPr>
          <w:rFonts w:ascii="Georgia" w:eastAsia="Georgia" w:hAnsi="Georgia" w:cs="Georgia"/>
          <w:b/>
          <w:bCs/>
          <w:caps/>
        </w:rPr>
        <w:t>Custom</w:t>
      </w:r>
    </w:p>
    <w:p w14:paraId="050A8BB8" w14:textId="77777777" w:rsidR="008A380A" w:rsidRDefault="009F393F">
      <w:pPr>
        <w:pStyle w:val="documentulli"/>
        <w:numPr>
          <w:ilvl w:val="0"/>
          <w:numId w:val="37"/>
        </w:numPr>
        <w:pBdr>
          <w:left w:val="none" w:sz="0" w:space="0" w:color="auto"/>
        </w:pBdr>
        <w:spacing w:line="240" w:lineRule="atLeast"/>
        <w:ind w:left="2940" w:hanging="29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PRIMA LINGUA ITALIANO</w:t>
      </w:r>
    </w:p>
    <w:p w14:paraId="009ECA6B" w14:textId="77777777" w:rsidR="008A380A" w:rsidRDefault="009F393F">
      <w:pPr>
        <w:pStyle w:val="documentulli"/>
        <w:numPr>
          <w:ilvl w:val="0"/>
          <w:numId w:val="37"/>
        </w:numPr>
        <w:spacing w:line="240" w:lineRule="atLeast"/>
        <w:ind w:left="2940" w:hanging="29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ALTRE LINGUE</w:t>
      </w:r>
    </w:p>
    <w:p w14:paraId="66C823AA" w14:textId="77777777" w:rsidR="008A380A" w:rsidRDefault="009F393F">
      <w:pPr>
        <w:pStyle w:val="documentulli"/>
        <w:numPr>
          <w:ilvl w:val="0"/>
          <w:numId w:val="37"/>
        </w:numPr>
        <w:spacing w:line="240" w:lineRule="atLeast"/>
        <w:ind w:left="2940" w:hanging="29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INGLESE</w:t>
      </w:r>
    </w:p>
    <w:p w14:paraId="270D24D3" w14:textId="77777777" w:rsidR="008A380A" w:rsidRDefault="009F393F">
      <w:pPr>
        <w:pStyle w:val="documentulli"/>
        <w:numPr>
          <w:ilvl w:val="0"/>
          <w:numId w:val="37"/>
        </w:numPr>
        <w:spacing w:line="240" w:lineRule="atLeast"/>
        <w:ind w:left="2940" w:hanging="29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FRANCESE</w:t>
      </w:r>
    </w:p>
    <w:p w14:paraId="3E4A7F74" w14:textId="77777777" w:rsidR="008A380A" w:rsidRPr="007C0AAE" w:rsidRDefault="009F393F">
      <w:pPr>
        <w:pStyle w:val="documentulli"/>
        <w:numPr>
          <w:ilvl w:val="0"/>
          <w:numId w:val="37"/>
        </w:numPr>
        <w:spacing w:line="240" w:lineRule="atLeast"/>
        <w:ind w:left="2940" w:hanging="290"/>
        <w:rPr>
          <w:rFonts w:ascii="Georgia" w:eastAsia="Georgia" w:hAnsi="Georgia" w:cs="Georgia"/>
          <w:sz w:val="22"/>
          <w:szCs w:val="22"/>
          <w:lang w:val="it-IT"/>
        </w:rPr>
      </w:pPr>
      <w:r w:rsidRPr="007C0AAE">
        <w:rPr>
          <w:rFonts w:ascii="Georgia" w:eastAsia="Georgia" w:hAnsi="Georgia" w:cs="Georgia"/>
          <w:sz w:val="22"/>
          <w:szCs w:val="22"/>
          <w:lang w:val="it-IT"/>
        </w:rPr>
        <w:t>ALTRE LINGUE SPAGNOLO -GRECO- LATINO-EBRAICO</w:t>
      </w:r>
    </w:p>
    <w:p w14:paraId="4B0865F3" w14:textId="77777777" w:rsidR="008A380A" w:rsidRDefault="009F393F">
      <w:pPr>
        <w:pStyle w:val="divdocumentdivsectiontitle"/>
        <w:spacing w:before="200" w:after="40"/>
        <w:rPr>
          <w:rFonts w:ascii="Georgia" w:eastAsia="Georgia" w:hAnsi="Georgia" w:cs="Georgia"/>
          <w:b/>
          <w:bCs/>
          <w:caps/>
        </w:rPr>
      </w:pPr>
      <w:r>
        <w:rPr>
          <w:rFonts w:ascii="Georgia" w:eastAsia="Georgia" w:hAnsi="Georgia" w:cs="Georgia"/>
          <w:b/>
          <w:bCs/>
          <w:caps/>
        </w:rPr>
        <w:t>Lingue</w:t>
      </w:r>
    </w:p>
    <w:tbl>
      <w:tblPr>
        <w:tblStyle w:val="documentlangSeclnggparatable"/>
        <w:tblW w:w="0" w:type="auto"/>
        <w:tblCellSpacing w:w="0" w:type="dxa"/>
        <w:tblInd w:w="230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853"/>
        <w:gridCol w:w="300"/>
        <w:gridCol w:w="3853"/>
      </w:tblGrid>
      <w:tr w:rsidR="008A380A" w14:paraId="415FE6C8" w14:textId="77777777">
        <w:trPr>
          <w:tblCellSpacing w:w="0" w:type="dxa"/>
        </w:trPr>
        <w:tc>
          <w:tcPr>
            <w:tcW w:w="800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3BE8D5" w14:textId="77777777" w:rsidR="008A380A" w:rsidRDefault="009F393F">
            <w:pPr>
              <w:pStyle w:val="documentlangSecsinglecolumn"/>
              <w:spacing w:line="230" w:lineRule="exact"/>
              <w:rPr>
                <w:rStyle w:val="documentlangSecparagraphfirstparagraph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documenttxtBold"/>
                <w:rFonts w:ascii="Georgia" w:eastAsia="Georgia" w:hAnsi="Georgia" w:cs="Georgia"/>
                <w:sz w:val="22"/>
                <w:szCs w:val="22"/>
              </w:rPr>
              <w:t>Italiano</w:t>
            </w:r>
            <w:r>
              <w:rPr>
                <w:rStyle w:val="documentbeforecolonspac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: LINGUA MADRE</w:t>
            </w:r>
            <w:r>
              <w:rPr>
                <w:rStyle w:val="documentlangSecparagraphnativeLangParafield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</w:tc>
      </w:tr>
      <w:tr w:rsidR="008A380A" w14:paraId="24E9D66F" w14:textId="77777777">
        <w:trPr>
          <w:tblCellSpacing w:w="0" w:type="dxa"/>
        </w:trPr>
        <w:tc>
          <w:tcPr>
            <w:tcW w:w="3853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1725515D" w14:textId="77777777" w:rsidR="008A380A" w:rsidRDefault="009F393F">
            <w:pPr>
              <w:pStyle w:val="documentlangSecsinglecolumn"/>
              <w:tabs>
                <w:tab w:val="right" w:pos="3833"/>
              </w:tabs>
              <w:spacing w:line="240" w:lineRule="atLeast"/>
              <w:rPr>
                <w:rStyle w:val="documentlangSecparagraph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documenttxtBold"/>
                <w:rFonts w:ascii="Georgia" w:eastAsia="Georgia" w:hAnsi="Georgia" w:cs="Georgia"/>
                <w:sz w:val="22"/>
                <w:szCs w:val="22"/>
              </w:rPr>
              <w:t>Inglese</w:t>
            </w:r>
            <w:r>
              <w:rPr>
                <w:rStyle w:val="documentbeforecolonspac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: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ab/>
              <w:t>A2</w:t>
            </w:r>
            <w:r>
              <w:rPr>
                <w:rStyle w:val="documentlangSecparagraphnativeLangParafield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0DAF13F0" w14:textId="77777777" w:rsidR="008A380A" w:rsidRDefault="009F393F">
            <w:pPr>
              <w:pStyle w:val="fieldsliced-rect"/>
              <w:spacing w:before="35" w:line="180" w:lineRule="exact"/>
              <w:rPr>
                <w:rStyle w:val="documentlangSecparagraph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documentlangSecparagraph"/>
                <w:rFonts w:ascii="Georgia" w:eastAsia="Georgia" w:hAnsi="Georgia" w:cs="Georgia"/>
                <w:noProof/>
                <w:sz w:val="22"/>
                <w:szCs w:val="22"/>
              </w:rPr>
              <w:drawing>
                <wp:inline distT="0" distB="0" distL="0" distR="0" wp14:anchorId="0956A380" wp14:editId="5BCB0C9C">
                  <wp:extent cx="2460149" cy="76775"/>
                  <wp:effectExtent l="0" t="0" r="0" b="0"/>
                  <wp:docPr id="100043" name="Immagine 1000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"/>
                          <pic:cNvPicPr>
                            <a:picLocks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149" cy="7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9C85AE" w14:textId="77777777" w:rsidR="008A380A" w:rsidRDefault="009F393F">
            <w:pPr>
              <w:pStyle w:val="spanParagraph"/>
              <w:spacing w:line="230" w:lineRule="exact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Elementare</w:t>
            </w:r>
            <w:proofErr w:type="spellEnd"/>
            <w:r>
              <w:rPr>
                <w:rStyle w:val="documentlangSecparagraphnativeLangParafield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C10D1F" w14:textId="77777777" w:rsidR="008A380A" w:rsidRDefault="008A380A"/>
        </w:tc>
        <w:tc>
          <w:tcPr>
            <w:tcW w:w="3853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0C213ED9" w14:textId="77777777" w:rsidR="008A380A" w:rsidRDefault="009F393F">
            <w:pPr>
              <w:pStyle w:val="documentlangSecsinglecolumn"/>
              <w:tabs>
                <w:tab w:val="right" w:pos="3833"/>
              </w:tabs>
              <w:spacing w:line="240" w:lineRule="atLeast"/>
              <w:rPr>
                <w:rStyle w:val="documentlangSecparagraph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documenttxtBold"/>
                <w:rFonts w:ascii="Georgia" w:eastAsia="Georgia" w:hAnsi="Georgia" w:cs="Georgia"/>
                <w:sz w:val="22"/>
                <w:szCs w:val="22"/>
              </w:rPr>
              <w:t>Francese</w:t>
            </w:r>
            <w:r>
              <w:rPr>
                <w:rStyle w:val="documentbeforecolonspac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: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ab/>
              <w:t>A2</w:t>
            </w:r>
            <w:r>
              <w:rPr>
                <w:rStyle w:val="documentlangSecparagraphnativeLangParafield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7274C37A" w14:textId="77777777" w:rsidR="008A380A" w:rsidRDefault="009F393F">
            <w:pPr>
              <w:pStyle w:val="fieldsliced-rect"/>
              <w:spacing w:before="35" w:line="180" w:lineRule="exact"/>
              <w:rPr>
                <w:rStyle w:val="documentlangSecparagraph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documentlangSecparagraph"/>
                <w:rFonts w:ascii="Georgia" w:eastAsia="Georgia" w:hAnsi="Georgia" w:cs="Georgia"/>
                <w:noProof/>
                <w:sz w:val="22"/>
                <w:szCs w:val="22"/>
              </w:rPr>
              <w:drawing>
                <wp:inline distT="0" distB="0" distL="0" distR="0" wp14:anchorId="17AFB5D5" wp14:editId="4ADF7B34">
                  <wp:extent cx="2460149" cy="76775"/>
                  <wp:effectExtent l="0" t="0" r="0" b="0"/>
                  <wp:docPr id="100045" name="Immagine 1000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"/>
                          <pic:cNvPicPr>
                            <a:picLocks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149" cy="7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7C0574" w14:textId="77777777" w:rsidR="008A380A" w:rsidRDefault="009F393F">
            <w:pPr>
              <w:pStyle w:val="spanParagraph"/>
              <w:spacing w:line="230" w:lineRule="exact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Elementare</w:t>
            </w:r>
            <w:proofErr w:type="spellEnd"/>
            <w:r>
              <w:rPr>
                <w:rStyle w:val="documentlangSecparagraphnativeLangParafield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</w:tc>
      </w:tr>
      <w:tr w:rsidR="008A380A" w14:paraId="3A1D6FFD" w14:textId="77777777">
        <w:trPr>
          <w:gridAfter w:val="2"/>
          <w:wAfter w:w="720" w:type="dxa"/>
          <w:tblCellSpacing w:w="0" w:type="dxa"/>
        </w:trPr>
        <w:tc>
          <w:tcPr>
            <w:tcW w:w="3853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39D42901" w14:textId="77777777" w:rsidR="008A380A" w:rsidRDefault="009F393F">
            <w:pPr>
              <w:pStyle w:val="documentlangSecsinglecolumn"/>
              <w:tabs>
                <w:tab w:val="right" w:pos="3833"/>
              </w:tabs>
              <w:spacing w:line="240" w:lineRule="atLeast"/>
              <w:rPr>
                <w:rStyle w:val="documentlangSecparagraph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documenttxtBold"/>
                <w:rFonts w:ascii="Georgia" w:eastAsia="Georgia" w:hAnsi="Georgia" w:cs="Georgia"/>
                <w:sz w:val="22"/>
                <w:szCs w:val="22"/>
              </w:rPr>
              <w:t>Spagnolo</w:t>
            </w:r>
            <w:r>
              <w:rPr>
                <w:rStyle w:val="documentbeforecolonspac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: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ab/>
              <w:t>A1</w:t>
            </w:r>
            <w:r>
              <w:rPr>
                <w:rStyle w:val="documentlangSecparagraphnativeLangParafield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1B35EC8C" w14:textId="77777777" w:rsidR="008A380A" w:rsidRDefault="009F393F">
            <w:pPr>
              <w:pStyle w:val="fieldsliced-rect"/>
              <w:spacing w:before="35" w:line="180" w:lineRule="exact"/>
              <w:rPr>
                <w:rStyle w:val="documentlangSecparagraph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documentlangSecparagraph"/>
                <w:rFonts w:ascii="Georgia" w:eastAsia="Georgia" w:hAnsi="Georgia" w:cs="Georgia"/>
                <w:noProof/>
                <w:sz w:val="22"/>
                <w:szCs w:val="22"/>
              </w:rPr>
              <w:drawing>
                <wp:inline distT="0" distB="0" distL="0" distR="0" wp14:anchorId="7A865706" wp14:editId="0EC578EB">
                  <wp:extent cx="2460149" cy="76775"/>
                  <wp:effectExtent l="0" t="0" r="0" b="0"/>
                  <wp:docPr id="100047" name="Immagine 1000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"/>
                          <pic:cNvPicPr>
                            <a:picLocks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149" cy="7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C080E3" w14:textId="77777777" w:rsidR="008A380A" w:rsidRDefault="009F393F">
            <w:pPr>
              <w:pStyle w:val="spanParagraph"/>
              <w:spacing w:line="230" w:lineRule="exact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Principiante</w:t>
            </w:r>
            <w:proofErr w:type="spellEnd"/>
            <w:r>
              <w:rPr>
                <w:rStyle w:val="documentlangSecparagraphnativeLangParafield"/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</w:tc>
      </w:tr>
    </w:tbl>
    <w:p w14:paraId="165E0991" w14:textId="77777777" w:rsidR="008A380A" w:rsidRDefault="009F393F">
      <w:pPr>
        <w:pStyle w:val="divdocumentdivsectiontitle"/>
        <w:spacing w:before="200" w:after="40"/>
        <w:rPr>
          <w:rFonts w:ascii="Georgia" w:eastAsia="Georgia" w:hAnsi="Georgia" w:cs="Georgia"/>
          <w:b/>
          <w:bCs/>
          <w:caps/>
        </w:rPr>
      </w:pPr>
      <w:r>
        <w:rPr>
          <w:rFonts w:ascii="Georgia" w:eastAsia="Georgia" w:hAnsi="Georgia" w:cs="Georgia"/>
          <w:b/>
          <w:bCs/>
          <w:caps/>
        </w:rPr>
        <w:lastRenderedPageBreak/>
        <w:t>Interessi</w:t>
      </w:r>
    </w:p>
    <w:p w14:paraId="30A1AC2F" w14:textId="2EA9825D" w:rsidR="008A380A" w:rsidRDefault="009F393F">
      <w:pPr>
        <w:pStyle w:val="documentulli"/>
        <w:numPr>
          <w:ilvl w:val="0"/>
          <w:numId w:val="38"/>
        </w:numPr>
        <w:pBdr>
          <w:left w:val="none" w:sz="0" w:space="0" w:color="auto"/>
        </w:pBdr>
        <w:spacing w:line="240" w:lineRule="atLeast"/>
        <w:ind w:left="2940" w:hanging="29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 xml:space="preserve">Judo </w:t>
      </w:r>
      <w:proofErr w:type="spellStart"/>
      <w:r>
        <w:rPr>
          <w:rFonts w:ascii="Georgia" w:eastAsia="Georgia" w:hAnsi="Georgia" w:cs="Georgia"/>
          <w:sz w:val="22"/>
          <w:szCs w:val="22"/>
        </w:rPr>
        <w:t>cintura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r w:rsidR="00134CF2">
        <w:rPr>
          <w:rFonts w:ascii="Georgia" w:eastAsia="Georgia" w:hAnsi="Georgia" w:cs="Georgia"/>
          <w:sz w:val="22"/>
          <w:szCs w:val="22"/>
        </w:rPr>
        <w:t>Nera 1° dan</w:t>
      </w:r>
    </w:p>
    <w:p w14:paraId="45575CDE" w14:textId="77777777" w:rsidR="008A380A" w:rsidRDefault="009F393F">
      <w:pPr>
        <w:pStyle w:val="documentulli"/>
        <w:numPr>
          <w:ilvl w:val="0"/>
          <w:numId w:val="38"/>
        </w:numPr>
        <w:spacing w:line="240" w:lineRule="atLeast"/>
        <w:ind w:left="2940" w:hanging="290"/>
        <w:rPr>
          <w:rFonts w:ascii="Georgia" w:eastAsia="Georgia" w:hAnsi="Georgia" w:cs="Georgia"/>
          <w:sz w:val="22"/>
          <w:szCs w:val="22"/>
        </w:rPr>
      </w:pPr>
      <w:proofErr w:type="spellStart"/>
      <w:r>
        <w:rPr>
          <w:rFonts w:ascii="Georgia" w:eastAsia="Georgia" w:hAnsi="Georgia" w:cs="Georgia"/>
          <w:sz w:val="22"/>
          <w:szCs w:val="22"/>
        </w:rPr>
        <w:t>Lettura</w:t>
      </w:r>
      <w:proofErr w:type="spellEnd"/>
    </w:p>
    <w:p w14:paraId="67B81081" w14:textId="6792D23B" w:rsidR="008A380A" w:rsidRPr="007B541C" w:rsidRDefault="001E3E79" w:rsidP="007B541C">
      <w:pPr>
        <w:pStyle w:val="documentulli"/>
        <w:numPr>
          <w:ilvl w:val="0"/>
          <w:numId w:val="38"/>
        </w:numPr>
        <w:spacing w:line="240" w:lineRule="atLeast"/>
        <w:ind w:left="2940" w:hanging="290"/>
        <w:rPr>
          <w:rFonts w:ascii="Georgia" w:eastAsia="Georgia" w:hAnsi="Georgia" w:cs="Georgia"/>
          <w:sz w:val="22"/>
          <w:szCs w:val="22"/>
          <w:lang w:val="it-IT"/>
        </w:rPr>
      </w:pPr>
      <w:r w:rsidRPr="001E3E79">
        <w:rPr>
          <w:rFonts w:ascii="Georgia" w:eastAsia="Georgia" w:hAnsi="Georgia" w:cs="Georgia"/>
          <w:sz w:val="22"/>
          <w:szCs w:val="22"/>
          <w:lang w:val="it-IT"/>
        </w:rPr>
        <w:t>Ricerca e pubblicazione di a</w:t>
      </w:r>
      <w:r>
        <w:rPr>
          <w:rFonts w:ascii="Georgia" w:eastAsia="Georgia" w:hAnsi="Georgia" w:cs="Georgia"/>
          <w:sz w:val="22"/>
          <w:szCs w:val="22"/>
          <w:lang w:val="it-IT"/>
        </w:rPr>
        <w:t>rticoli scientifici</w:t>
      </w:r>
      <w:r w:rsidR="009F393F" w:rsidRPr="007B541C">
        <w:rPr>
          <w:rFonts w:ascii="Georgia" w:eastAsia="Georgia" w:hAnsi="Georgia" w:cs="Georgia"/>
          <w:lang w:val="it-IT"/>
        </w:rPr>
        <w:t> </w:t>
      </w:r>
    </w:p>
    <w:p w14:paraId="1B5E0539" w14:textId="77777777" w:rsidR="008A380A" w:rsidRDefault="009F393F">
      <w:pPr>
        <w:pStyle w:val="gapdivsingle"/>
        <w:rPr>
          <w:rFonts w:ascii="Georgia" w:eastAsia="Georgia" w:hAnsi="Georgia" w:cs="Georgia"/>
        </w:rPr>
      </w:pPr>
      <w:r w:rsidRPr="007B541C">
        <w:rPr>
          <w:rFonts w:ascii="Georgia" w:eastAsia="Georgia" w:hAnsi="Georgia" w:cs="Georgia"/>
          <w:lang w:val="it-IT"/>
        </w:rPr>
        <w:t> </w:t>
      </w:r>
      <w:r w:rsidR="00000000">
        <w:pict w14:anchorId="48BC8D09">
          <v:shapetype id="_x0000_t202" coordsize="21600,21600" o:spt="202" path="m,l,21600r21600,l21600,xe">
            <v:stroke joinstyle="miter"/>
            <v:path gradientshapeok="t" o:connecttype="rect"/>
          </v:shapetype>
          <v:shape id="_x0000_s1061" type="#_x0000_t202" style="position:absolute;margin-left:0;margin-top:0;width:0;height:0;z-index:251658240;mso-wrap-style:none;mso-position-horizontal:left;mso-position-horizontal-relative:text;mso-position-vertical:bottom;mso-position-vertical-relative:margin" stroked="f">
            <v:path strokeok="f" textboxrect="0,0,21600,21600"/>
            <v:textbox style="mso-fit-shape-to-text:t" inset="0,0,0,0">
              <w:txbxContent>
                <w:tbl>
                  <w:tblPr>
                    <w:tblStyle w:val="divdocumentdisclaimtable"/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5E0" w:firstRow="1" w:lastRow="1" w:firstColumn="1" w:lastColumn="1" w:noHBand="0" w:noVBand="1"/>
                  </w:tblPr>
                  <w:tblGrid>
                    <w:gridCol w:w="10306"/>
                  </w:tblGrid>
                  <w:tr w:rsidR="008A380A" w14:paraId="22C9FF2D" w14:textId="77777777">
                    <w:trPr>
                      <w:tblCellSpacing w:w="0" w:type="dxa"/>
                    </w:trPr>
                    <w:tc>
                      <w:tcPr>
                        <w:tcW w:w="1030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14:paraId="10C0BF63" w14:textId="77777777" w:rsidR="008A380A" w:rsidRDefault="009F393F">
                        <w:pPr>
                          <w:pStyle w:val="divdocumentdisclaimp"/>
                          <w:spacing w:after="200" w:line="240" w:lineRule="atLeast"/>
                          <w:rPr>
                            <w:rStyle w:val="divdocumentdivPARAGRAPHPPDT"/>
                            <w:rFonts w:ascii="Georgia" w:eastAsia="Georgia" w:hAnsi="Georgia" w:cs="Georgia"/>
                          </w:rPr>
                        </w:pPr>
                        <w:r w:rsidRPr="007C0AAE">
                          <w:rPr>
                            <w:rStyle w:val="divdocumentdivPARAGRAPHPPDT"/>
                            <w:rFonts w:ascii="Georgia" w:eastAsia="Georgia" w:hAnsi="Georgia" w:cs="Georgia"/>
                            <w:lang w:val="it-IT"/>
                          </w:rPr>
                          <w:t>DICHIARAZIONE SOSTITUTIVA DI CERTIFICAZIONE (articoli 46 e 47 d.P.R. 445/2000)</w:t>
                        </w:r>
                        <w:r w:rsidRPr="007C0AAE">
                          <w:rPr>
                            <w:rStyle w:val="divdocumentdivPARAGRAPHPPDT"/>
                            <w:rFonts w:ascii="Georgia" w:eastAsia="Georgia" w:hAnsi="Georgia" w:cs="Georgia"/>
                            <w:lang w:val="it-IT"/>
                          </w:rPr>
                          <w:br/>
                          <w:t>Ai sensi e per gli effetti degli articoli 46 e 47 e consapevole delle sanzioni penali previste dall'articolo 76 del d.P.R. 28 dicembre 2000, n. 445 nelle ipotesi di falsità in atti e dichiarazioni mendaci, dichiaro che le informazioni riportate nel presente curriculum vitae, redatto in formato europeo, corrispondono a verità.</w:t>
                        </w:r>
                        <w:r w:rsidRPr="007C0AAE">
                          <w:rPr>
                            <w:rStyle w:val="divdocumentdivPARAGRAPHPPDT"/>
                            <w:rFonts w:ascii="Georgia" w:eastAsia="Georgia" w:hAnsi="Georgia" w:cs="Georgia"/>
                            <w:lang w:val="it-IT"/>
                          </w:rPr>
                          <w:br/>
                        </w:r>
                        <w:r w:rsidRPr="007C0AAE">
                          <w:rPr>
                            <w:rStyle w:val="divdocumentdivPARAGRAPHPPDT"/>
                            <w:rFonts w:ascii="Georgia" w:eastAsia="Georgia" w:hAnsi="Georgia" w:cs="Georgia"/>
                            <w:lang w:val="it-IT"/>
                          </w:rPr>
                          <w:br/>
                          <w:t>Firma</w:t>
                        </w:r>
                        <w:r w:rsidRPr="007C0AAE">
                          <w:rPr>
                            <w:rStyle w:val="divdocumentdivPARAGRAPHPPDT"/>
                            <w:rFonts w:ascii="Georgia" w:eastAsia="Georgia" w:hAnsi="Georgia" w:cs="Georgia"/>
                            <w:lang w:val="it-IT"/>
                          </w:rPr>
                          <w:br/>
                          <w:t>_______________________</w:t>
                        </w:r>
                        <w:r w:rsidRPr="007C0AAE">
                          <w:rPr>
                            <w:rStyle w:val="divdocumentdivPARAGRAPHPPDT"/>
                            <w:rFonts w:ascii="Georgia" w:eastAsia="Georgia" w:hAnsi="Georgia" w:cs="Georgia"/>
                            <w:lang w:val="it-IT"/>
                          </w:rPr>
                          <w:br/>
                        </w:r>
                        <w:r w:rsidRPr="007C0AAE">
                          <w:rPr>
                            <w:rStyle w:val="divdocumentdivPARAGRAPHPPDT"/>
                            <w:rFonts w:ascii="Georgia" w:eastAsia="Georgia" w:hAnsi="Georgia" w:cs="Georgia"/>
                            <w:lang w:val="it-IT"/>
                          </w:rPr>
                          <w:br/>
                        </w:r>
                        <w:r w:rsidRPr="007C0AAE">
                          <w:rPr>
                            <w:rStyle w:val="divdocumentdivPARAGRAPHPPDT"/>
                            <w:rFonts w:ascii="Georgia" w:eastAsia="Georgia" w:hAnsi="Georgia" w:cs="Georgia"/>
                            <w:lang w:val="it-IT"/>
                          </w:rPr>
                          <w:br/>
                          <w:t>AUTORIZZAZIONE AL TRATTAMENTO DATI PERSONALI</w:t>
                        </w:r>
                        <w:r w:rsidRPr="007C0AAE">
                          <w:rPr>
                            <w:rStyle w:val="divdocumentdivPARAGRAPHPPDT"/>
                            <w:rFonts w:ascii="Georgia" w:eastAsia="Georgia" w:hAnsi="Georgia" w:cs="Georgia"/>
                            <w:lang w:val="it-IT"/>
                          </w:rPr>
                          <w:br/>
                          <w:t xml:space="preserve">Autorizzo il trattamento dei dati personali contenuti nel mio curriculum vitae in base al Dlgs 196 del 30 giugno 2003 e all'art. </w:t>
                        </w:r>
                        <w:r>
                          <w:rPr>
                            <w:rStyle w:val="divdocumentdivPARAGRAPHPPDT"/>
                            <w:rFonts w:ascii="Georgia" w:eastAsia="Georgia" w:hAnsi="Georgia" w:cs="Georgia"/>
                          </w:rPr>
                          <w:t>13 del GDPR.</w:t>
                        </w:r>
                        <w:r>
                          <w:rPr>
                            <w:rStyle w:val="divdocumentdivPARAGRAPHPPDT"/>
                            <w:rFonts w:ascii="Georgia" w:eastAsia="Georgia" w:hAnsi="Georgia" w:cs="Georgia"/>
                          </w:rPr>
                          <w:br/>
                        </w:r>
                        <w:r>
                          <w:rPr>
                            <w:rStyle w:val="divdocumentdivPARAGRAPHPPDT"/>
                            <w:rFonts w:ascii="Georgia" w:eastAsia="Georgia" w:hAnsi="Georgia" w:cs="Georgia"/>
                          </w:rPr>
                          <w:br/>
                        </w:r>
                        <w:r>
                          <w:rPr>
                            <w:rStyle w:val="divdocumentdivPARAGRAPHPPDT"/>
                            <w:rFonts w:ascii="Georgia" w:eastAsia="Georgia" w:hAnsi="Georgia" w:cs="Georgia"/>
                          </w:rPr>
                          <w:br/>
                          <w:t>Firma</w:t>
                        </w:r>
                        <w:r>
                          <w:rPr>
                            <w:rStyle w:val="divdocumentdivPARAGRAPHPPDT"/>
                            <w:rFonts w:ascii="Georgia" w:eastAsia="Georgia" w:hAnsi="Georgia" w:cs="Georgia"/>
                          </w:rPr>
                          <w:br/>
                          <w:t>_______________________</w:t>
                        </w:r>
                      </w:p>
                      <w:p w14:paraId="4D7AED6A" w14:textId="5F34BA51" w:rsidR="008A380A" w:rsidRDefault="008A380A">
                        <w:pPr>
                          <w:pStyle w:val="div"/>
                          <w:spacing w:line="240" w:lineRule="atLeast"/>
                          <w:rPr>
                            <w:rStyle w:val="divdocumentdivsignPic"/>
                            <w:rFonts w:ascii="Georgia" w:eastAsia="Georgia" w:hAnsi="Georgia" w:cs="Georgia"/>
                            <w:color w:val="8A8A8A"/>
                            <w:sz w:val="14"/>
                            <w:szCs w:val="14"/>
                          </w:rPr>
                        </w:pPr>
                      </w:p>
                      <w:p w14:paraId="7FF2DB0A" w14:textId="77777777" w:rsidR="008A380A" w:rsidRDefault="008A380A">
                        <w:pPr>
                          <w:pStyle w:val="div"/>
                          <w:spacing w:line="240" w:lineRule="atLeast"/>
                          <w:rPr>
                            <w:rStyle w:val="divdocumentdivsignPic"/>
                            <w:rFonts w:ascii="Georgia" w:eastAsia="Georgia" w:hAnsi="Georgia" w:cs="Georgia"/>
                            <w:color w:val="8A8A8A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14:paraId="3A4F3498" w14:textId="77777777" w:rsidR="008A380A" w:rsidRDefault="008A380A"/>
              </w:txbxContent>
            </v:textbox>
            <w10:wrap type="topAndBottom" anchory="margin"/>
          </v:shape>
        </w:pict>
      </w:r>
    </w:p>
    <w:sectPr w:rsidR="008A380A">
      <w:pgSz w:w="11906" w:h="16838"/>
      <w:pgMar w:top="640" w:right="800" w:bottom="64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.5pt;height:4.5pt" o:bullet="t">
        <v:imagedata r:id="rId1" o:title=""/>
      </v:shape>
    </w:pict>
  </w:numPicBullet>
  <w:abstractNum w:abstractNumId="0" w15:restartNumberingAfterBreak="0">
    <w:nsid w:val="00000001"/>
    <w:multiLevelType w:val="hybridMultilevel"/>
    <w:tmpl w:val="00000001"/>
    <w:lvl w:ilvl="0" w:tplc="98B26E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FC32AA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340A4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08B00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7A603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1C2C7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30085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F68770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E72DE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F37EB3E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C8B68F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57283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4FCC4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37485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4AC0F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D2AF7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5E06D8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AC291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C20862E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3DC8770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92A22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CD657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C80C3A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22856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A040B2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F9E6B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ACC71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5B9008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38603B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3E05F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F010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3E4297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A4A04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83695E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162DC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6ACB2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D9D207F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A92A5F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5CC1E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5CC4B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018A3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F8A0C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5643A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BE40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E1C4A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2BB8AA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857EBD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026A4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0CCD8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9023F8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C5EC7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166EC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11C78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B2C09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E61C67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DF80E8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C5418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47E48D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9BA02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C2898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C46EA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B1EE67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A5A54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65A256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4A82DB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520E6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C2A95F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F9CEDF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AFE83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5F28C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9225A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EFA25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005ACD9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995ABD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ECAEA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940C4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13A94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82E9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91C9B8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CBEB2C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1D8E3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FB6CEA3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349A51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EE608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700C0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A72080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92E67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106A4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D044A0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C941D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0000000B"/>
    <w:lvl w:ilvl="0" w:tplc="58041DE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C92642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44C43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A6E43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2CAED7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970FB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2D2E6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462EBC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A2C1C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hybridMultilevel"/>
    <w:tmpl w:val="0000000C"/>
    <w:lvl w:ilvl="0" w:tplc="2F6C89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57C6C6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E7212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FFC23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CFA5E6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F64B0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8564F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5B61D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A624B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hybridMultilevel"/>
    <w:tmpl w:val="0000000D"/>
    <w:lvl w:ilvl="0" w:tplc="2346B7F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CF1AC6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8677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19EAA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BC6D0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E9455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7F89A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BCCD0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F6A2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0E"/>
    <w:multiLevelType w:val="hybridMultilevel"/>
    <w:tmpl w:val="0000000E"/>
    <w:lvl w:ilvl="0" w:tplc="BEDA31A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3044E6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4ECF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AAA245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C6C4DF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FE2AB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A8E61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624B4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99428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hybridMultilevel"/>
    <w:tmpl w:val="0000000F"/>
    <w:lvl w:ilvl="0" w:tplc="8FDE9BD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294C9E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9B896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D506B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4F0F93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A8E76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C6C5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680B6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80B0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10"/>
    <w:multiLevelType w:val="hybridMultilevel"/>
    <w:tmpl w:val="00000010"/>
    <w:lvl w:ilvl="0" w:tplc="358826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85EAC0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9261F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BD079C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214247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A72A5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BB4B7E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EEA00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924DC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00000011"/>
    <w:multiLevelType w:val="hybridMultilevel"/>
    <w:tmpl w:val="00000011"/>
    <w:lvl w:ilvl="0" w:tplc="FE9A0C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9648C0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232BF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FBAAA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D14F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264F2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1C020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F14D17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32BB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hybridMultilevel"/>
    <w:tmpl w:val="00000012"/>
    <w:lvl w:ilvl="0" w:tplc="E5A0C8C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932207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73CA3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A38E7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4127B8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868D2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FCEF2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B4094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82AE2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13"/>
    <w:multiLevelType w:val="hybridMultilevel"/>
    <w:tmpl w:val="00000013"/>
    <w:lvl w:ilvl="0" w:tplc="E80A66D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BD04F4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92A14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B1607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44E181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BD485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1CCE6E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3688C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EC474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hybridMultilevel"/>
    <w:tmpl w:val="00000014"/>
    <w:lvl w:ilvl="0" w:tplc="07D83AA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7AD25C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57EC7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3D276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D58A0B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ED4C1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678EC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51EE8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8E06B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hybridMultilevel"/>
    <w:tmpl w:val="00000015"/>
    <w:lvl w:ilvl="0" w:tplc="57EC4AC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8954CC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5E0C6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71AFC4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CAADF3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9563A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F5429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F6CE4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AA436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00000016"/>
    <w:multiLevelType w:val="hybridMultilevel"/>
    <w:tmpl w:val="00000016"/>
    <w:lvl w:ilvl="0" w:tplc="44E8F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DB96B6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6E8D7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58C74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C44BCF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2F0E4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62E894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1E293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57235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17"/>
    <w:multiLevelType w:val="hybridMultilevel"/>
    <w:tmpl w:val="00000017"/>
    <w:lvl w:ilvl="0" w:tplc="34E238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678CF0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D4A2C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ECA6D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25ECB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842E0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064A25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8CAF8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5095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hybridMultilevel"/>
    <w:tmpl w:val="00000018"/>
    <w:lvl w:ilvl="0" w:tplc="7D3E242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D59EA7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2C4BB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B7258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7873D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C3605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CE248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06E3A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45A88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hybridMultilevel"/>
    <w:tmpl w:val="00000019"/>
    <w:lvl w:ilvl="0" w:tplc="B63A84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F886CC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1F008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480E4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C024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A2680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50AC37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B32D93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AAE8D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5" w15:restartNumberingAfterBreak="0">
    <w:nsid w:val="0000001A"/>
    <w:multiLevelType w:val="hybridMultilevel"/>
    <w:tmpl w:val="0000001A"/>
    <w:lvl w:ilvl="0" w:tplc="FDEA998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39BA1F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A70EF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790CF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8640A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A44CF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9CCDA7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D12A1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3DEA4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0000001B"/>
    <w:multiLevelType w:val="hybridMultilevel"/>
    <w:tmpl w:val="0000001B"/>
    <w:lvl w:ilvl="0" w:tplc="195C469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90C2ED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BAE03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A1277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14C58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A823A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CACF2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6227F9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55482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7" w15:restartNumberingAfterBreak="0">
    <w:nsid w:val="0000001C"/>
    <w:multiLevelType w:val="hybridMultilevel"/>
    <w:tmpl w:val="0000001C"/>
    <w:lvl w:ilvl="0" w:tplc="2FCC016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53BCE0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5B88A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5F86B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65CDB7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B06A1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9185C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FC810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38A2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8" w15:restartNumberingAfterBreak="0">
    <w:nsid w:val="0000001D"/>
    <w:multiLevelType w:val="hybridMultilevel"/>
    <w:tmpl w:val="0000001D"/>
    <w:lvl w:ilvl="0" w:tplc="8D5EB1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D220CB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392C9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11E3A6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C066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DA46F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0A093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B004B3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BB46A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0000001E"/>
    <w:multiLevelType w:val="hybridMultilevel"/>
    <w:tmpl w:val="0000001E"/>
    <w:lvl w:ilvl="0" w:tplc="4866024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31D418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22491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800D7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72A9B7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DC8B2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90A95B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1B4D01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2B86B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0" w15:restartNumberingAfterBreak="0">
    <w:nsid w:val="0000001F"/>
    <w:multiLevelType w:val="hybridMultilevel"/>
    <w:tmpl w:val="0000001F"/>
    <w:lvl w:ilvl="0" w:tplc="7BA4BC3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3E3ABD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CAC3D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738DA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44E16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04C5F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7ACCD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A70EA2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B9843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00000020"/>
    <w:multiLevelType w:val="hybridMultilevel"/>
    <w:tmpl w:val="00000020"/>
    <w:lvl w:ilvl="0" w:tplc="63422FF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51F82E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B68F2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EB886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9E4D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2DA8E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CFE0C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616A77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8BA9A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2" w15:restartNumberingAfterBreak="0">
    <w:nsid w:val="00000021"/>
    <w:multiLevelType w:val="hybridMultilevel"/>
    <w:tmpl w:val="00000021"/>
    <w:lvl w:ilvl="0" w:tplc="57FE2BF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0082C6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5B423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98A80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CB8929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8B24A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AF69B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2A0718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8C8FA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3" w15:restartNumberingAfterBreak="0">
    <w:nsid w:val="00000022"/>
    <w:multiLevelType w:val="hybridMultilevel"/>
    <w:tmpl w:val="00000022"/>
    <w:lvl w:ilvl="0" w:tplc="6814272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267E29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2C4F2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0CE67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E70BE6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2C0FF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0CA1FE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9C274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D23E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00000023"/>
    <w:multiLevelType w:val="hybridMultilevel"/>
    <w:tmpl w:val="00000023"/>
    <w:lvl w:ilvl="0" w:tplc="5D18DDB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152826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63A0F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87016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96A20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E342A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49A56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19A94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5C018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5" w15:restartNumberingAfterBreak="0">
    <w:nsid w:val="00000024"/>
    <w:multiLevelType w:val="hybridMultilevel"/>
    <w:tmpl w:val="00000024"/>
    <w:lvl w:ilvl="0" w:tplc="6D5264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EA8A6A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8F2E5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7BC5BE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F6A63A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28D5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88271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E70238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04ED6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6" w15:restartNumberingAfterBreak="0">
    <w:nsid w:val="00000025"/>
    <w:multiLevelType w:val="hybridMultilevel"/>
    <w:tmpl w:val="00000025"/>
    <w:lvl w:ilvl="0" w:tplc="30A0C8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75C238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E322D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7C6FB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560C51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7C6F6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00657E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AD03D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AE215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hybridMultilevel"/>
    <w:tmpl w:val="00000026"/>
    <w:lvl w:ilvl="0" w:tplc="818EB6E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13"/>
      </w:rPr>
    </w:lvl>
    <w:lvl w:ilvl="1" w:tplc="0B308D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6698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EDED5E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AD6077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67E0D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AEEBD9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DC09A9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FC87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6227947">
    <w:abstractNumId w:val="0"/>
  </w:num>
  <w:num w:numId="2" w16cid:durableId="2020229788">
    <w:abstractNumId w:val="1"/>
  </w:num>
  <w:num w:numId="3" w16cid:durableId="974330543">
    <w:abstractNumId w:val="2"/>
  </w:num>
  <w:num w:numId="4" w16cid:durableId="1513178443">
    <w:abstractNumId w:val="3"/>
  </w:num>
  <w:num w:numId="5" w16cid:durableId="575166619">
    <w:abstractNumId w:val="4"/>
  </w:num>
  <w:num w:numId="6" w16cid:durableId="1193609806">
    <w:abstractNumId w:val="5"/>
  </w:num>
  <w:num w:numId="7" w16cid:durableId="1481727774">
    <w:abstractNumId w:val="6"/>
  </w:num>
  <w:num w:numId="8" w16cid:durableId="1155680715">
    <w:abstractNumId w:val="7"/>
  </w:num>
  <w:num w:numId="9" w16cid:durableId="2106876904">
    <w:abstractNumId w:val="8"/>
  </w:num>
  <w:num w:numId="10" w16cid:durableId="232815583">
    <w:abstractNumId w:val="9"/>
  </w:num>
  <w:num w:numId="11" w16cid:durableId="1501434290">
    <w:abstractNumId w:val="10"/>
  </w:num>
  <w:num w:numId="12" w16cid:durableId="2121366257">
    <w:abstractNumId w:val="11"/>
  </w:num>
  <w:num w:numId="13" w16cid:durableId="1898205527">
    <w:abstractNumId w:val="12"/>
  </w:num>
  <w:num w:numId="14" w16cid:durableId="2130078654">
    <w:abstractNumId w:val="13"/>
  </w:num>
  <w:num w:numId="15" w16cid:durableId="1377505446">
    <w:abstractNumId w:val="14"/>
  </w:num>
  <w:num w:numId="16" w16cid:durableId="595748998">
    <w:abstractNumId w:val="15"/>
  </w:num>
  <w:num w:numId="17" w16cid:durableId="1727609159">
    <w:abstractNumId w:val="16"/>
  </w:num>
  <w:num w:numId="18" w16cid:durableId="1787115733">
    <w:abstractNumId w:val="17"/>
  </w:num>
  <w:num w:numId="19" w16cid:durableId="620572346">
    <w:abstractNumId w:val="18"/>
  </w:num>
  <w:num w:numId="20" w16cid:durableId="1921131413">
    <w:abstractNumId w:val="19"/>
  </w:num>
  <w:num w:numId="21" w16cid:durableId="668405315">
    <w:abstractNumId w:val="20"/>
  </w:num>
  <w:num w:numId="22" w16cid:durableId="1999337984">
    <w:abstractNumId w:val="21"/>
  </w:num>
  <w:num w:numId="23" w16cid:durableId="352726670">
    <w:abstractNumId w:val="22"/>
  </w:num>
  <w:num w:numId="24" w16cid:durableId="1006858022">
    <w:abstractNumId w:val="23"/>
  </w:num>
  <w:num w:numId="25" w16cid:durableId="1015038381">
    <w:abstractNumId w:val="24"/>
  </w:num>
  <w:num w:numId="26" w16cid:durableId="800614455">
    <w:abstractNumId w:val="25"/>
  </w:num>
  <w:num w:numId="27" w16cid:durableId="1040545649">
    <w:abstractNumId w:val="26"/>
  </w:num>
  <w:num w:numId="28" w16cid:durableId="1996951300">
    <w:abstractNumId w:val="27"/>
  </w:num>
  <w:num w:numId="29" w16cid:durableId="526603857">
    <w:abstractNumId w:val="28"/>
  </w:num>
  <w:num w:numId="30" w16cid:durableId="651100309">
    <w:abstractNumId w:val="29"/>
  </w:num>
  <w:num w:numId="31" w16cid:durableId="163937300">
    <w:abstractNumId w:val="30"/>
  </w:num>
  <w:num w:numId="32" w16cid:durableId="2014838870">
    <w:abstractNumId w:val="31"/>
  </w:num>
  <w:num w:numId="33" w16cid:durableId="1354191051">
    <w:abstractNumId w:val="32"/>
  </w:num>
  <w:num w:numId="34" w16cid:durableId="1107430423">
    <w:abstractNumId w:val="33"/>
  </w:num>
  <w:num w:numId="35" w16cid:durableId="1696805358">
    <w:abstractNumId w:val="34"/>
  </w:num>
  <w:num w:numId="36" w16cid:durableId="1520507613">
    <w:abstractNumId w:val="35"/>
  </w:num>
  <w:num w:numId="37" w16cid:durableId="2032953810">
    <w:abstractNumId w:val="36"/>
  </w:num>
  <w:num w:numId="38" w16cid:durableId="31564571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380A"/>
    <w:rsid w:val="00097F00"/>
    <w:rsid w:val="000C4662"/>
    <w:rsid w:val="00134CF2"/>
    <w:rsid w:val="001E3E79"/>
    <w:rsid w:val="004033AF"/>
    <w:rsid w:val="0045714C"/>
    <w:rsid w:val="0053069E"/>
    <w:rsid w:val="005456AF"/>
    <w:rsid w:val="006E172D"/>
    <w:rsid w:val="007B541C"/>
    <w:rsid w:val="007C0AAE"/>
    <w:rsid w:val="008A380A"/>
    <w:rsid w:val="008C5AB2"/>
    <w:rsid w:val="0095361E"/>
    <w:rsid w:val="009D75DA"/>
    <w:rsid w:val="009F393F"/>
    <w:rsid w:val="00AA4606"/>
    <w:rsid w:val="00B6046D"/>
    <w:rsid w:val="00D62A77"/>
    <w:rsid w:val="00D7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4:docId w14:val="6E74C257"/>
  <w15:docId w15:val="{98AC858D-5ACC-4AFC-A2AF-D18EB33A3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5BCE"/>
    <w:pPr>
      <w:textAlignment w:val="baseline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document">
    <w:name w:val="div_document"/>
    <w:basedOn w:val="Normale"/>
    <w:pPr>
      <w:spacing w:line="240" w:lineRule="atLeast"/>
    </w:pPr>
  </w:style>
  <w:style w:type="paragraph" w:customStyle="1" w:styleId="divdocumentsection">
    <w:name w:val="div_document_section"/>
    <w:basedOn w:val="Normale"/>
  </w:style>
  <w:style w:type="paragraph" w:customStyle="1" w:styleId="divdocumentdivparagraph">
    <w:name w:val="div_document_div_paragraph"/>
    <w:basedOn w:val="Normale"/>
  </w:style>
  <w:style w:type="paragraph" w:customStyle="1" w:styleId="divdocumentdivname">
    <w:name w:val="div_document_div_name"/>
    <w:basedOn w:val="Normale"/>
    <w:rPr>
      <w:color w:val="000000"/>
    </w:rPr>
  </w:style>
  <w:style w:type="character" w:customStyle="1" w:styleId="span">
    <w:name w:val="span"/>
    <w:basedOn w:val="Carpredefinitoparagrafo"/>
    <w:rPr>
      <w:sz w:val="24"/>
      <w:szCs w:val="24"/>
      <w:bdr w:val="none" w:sz="0" w:space="0" w:color="auto"/>
      <w:vertAlign w:val="baseline"/>
    </w:rPr>
  </w:style>
  <w:style w:type="character" w:customStyle="1" w:styleId="divnamespanlName">
    <w:name w:val="div_name_span_lName"/>
    <w:basedOn w:val="Carpredefinitoparagrafo"/>
    <w:rPr>
      <w:b/>
      <w:bCs/>
    </w:rPr>
  </w:style>
  <w:style w:type="character" w:customStyle="1" w:styleId="divdocumentdivnameCharacter">
    <w:name w:val="div_document_div_name Character"/>
    <w:basedOn w:val="Carpredefinitoparagrafo"/>
    <w:rPr>
      <w:color w:val="000000"/>
    </w:rPr>
  </w:style>
  <w:style w:type="character" w:customStyle="1" w:styleId="documentcell-small">
    <w:name w:val="document_cell-small"/>
    <w:basedOn w:val="Carpredefinitoparagrafo"/>
  </w:style>
  <w:style w:type="paragraph" w:customStyle="1" w:styleId="documentcell-smallParagraph">
    <w:name w:val="document_cell-small Paragraph"/>
    <w:basedOn w:val="Normale"/>
    <w:pPr>
      <w:spacing w:line="220" w:lineRule="atLeast"/>
    </w:pPr>
  </w:style>
  <w:style w:type="character" w:customStyle="1" w:styleId="documentcell-large">
    <w:name w:val="document_cell-large"/>
    <w:basedOn w:val="Carpredefinitoparagrafo"/>
  </w:style>
  <w:style w:type="paragraph" w:customStyle="1" w:styleId="divdocumentzipsuffix">
    <w:name w:val="div_document_zipsuffix"/>
    <w:basedOn w:val="Normale"/>
  </w:style>
  <w:style w:type="table" w:customStyle="1" w:styleId="table">
    <w:name w:val="table"/>
    <w:basedOn w:val="Tabellanormale"/>
    <w:tblPr/>
  </w:style>
  <w:style w:type="paragraph" w:customStyle="1" w:styleId="div">
    <w:name w:val="div"/>
    <w:basedOn w:val="Normale"/>
  </w:style>
  <w:style w:type="table" w:customStyle="1" w:styleId="divdocumenttable">
    <w:name w:val="div_document_table"/>
    <w:basedOn w:val="Tabellanormale"/>
    <w:tblPr/>
  </w:style>
  <w:style w:type="paragraph" w:customStyle="1" w:styleId="divdocumentdivheading">
    <w:name w:val="div_document_div_heading"/>
    <w:basedOn w:val="Normale"/>
  </w:style>
  <w:style w:type="paragraph" w:customStyle="1" w:styleId="divdocumentdivsectiontitle">
    <w:name w:val="div_document_div_sectiontitle"/>
    <w:basedOn w:val="Normale"/>
    <w:pPr>
      <w:spacing w:line="260" w:lineRule="atLeast"/>
    </w:pPr>
    <w:rPr>
      <w:color w:val="000000"/>
    </w:rPr>
  </w:style>
  <w:style w:type="paragraph" w:customStyle="1" w:styleId="hiltParaWrapper">
    <w:name w:val="hiltParaWrapper"/>
    <w:basedOn w:val="Normale"/>
  </w:style>
  <w:style w:type="paragraph" w:customStyle="1" w:styleId="divdocumentsinglecolumn">
    <w:name w:val="div_document_singlecolumn"/>
    <w:basedOn w:val="Normale"/>
    <w:pPr>
      <w:pBdr>
        <w:left w:val="none" w:sz="0" w:space="31" w:color="auto"/>
      </w:pBdr>
    </w:pPr>
  </w:style>
  <w:style w:type="paragraph" w:customStyle="1" w:styleId="documentulli">
    <w:name w:val="document_ul_li"/>
    <w:basedOn w:val="Normale"/>
    <w:pPr>
      <w:pBdr>
        <w:left w:val="none" w:sz="0" w:space="3" w:color="auto"/>
      </w:pBdr>
    </w:pPr>
  </w:style>
  <w:style w:type="character" w:customStyle="1" w:styleId="spandateswrapper">
    <w:name w:val="span_dates_wrapper"/>
    <w:basedOn w:val="span"/>
    <w:rPr>
      <w:b/>
      <w:bCs/>
      <w:sz w:val="22"/>
      <w:szCs w:val="22"/>
      <w:bdr w:val="none" w:sz="0" w:space="0" w:color="auto"/>
      <w:vertAlign w:val="baseline"/>
    </w:rPr>
  </w:style>
  <w:style w:type="paragraph" w:customStyle="1" w:styleId="spandateswrapperParagraph">
    <w:name w:val="span_dates_wrapper Paragraph"/>
    <w:basedOn w:val="spanParagraph"/>
    <w:pPr>
      <w:spacing w:line="260" w:lineRule="atLeast"/>
    </w:pPr>
    <w:rPr>
      <w:b/>
      <w:bCs/>
      <w:sz w:val="22"/>
      <w:szCs w:val="22"/>
    </w:rPr>
  </w:style>
  <w:style w:type="paragraph" w:customStyle="1" w:styleId="spanParagraph">
    <w:name w:val="span Paragraph"/>
    <w:basedOn w:val="Normale"/>
  </w:style>
  <w:style w:type="character" w:customStyle="1" w:styleId="divdocumentsinglecolumnCharacter">
    <w:name w:val="div_document_singlecolumn Character"/>
    <w:basedOn w:val="Carpredefinitoparagrafo"/>
  </w:style>
  <w:style w:type="paragraph" w:customStyle="1" w:styleId="singlecolumnspanpaddedlinenth-child1">
    <w:name w:val="singlecolumn_span_paddedline_nth-child(1)"/>
    <w:basedOn w:val="Normale"/>
  </w:style>
  <w:style w:type="character" w:customStyle="1" w:styleId="spanjobtitle">
    <w:name w:val="span_jobtitle"/>
    <w:basedOn w:val="span"/>
    <w:rPr>
      <w:b/>
      <w:bCs/>
      <w:sz w:val="24"/>
      <w:szCs w:val="24"/>
      <w:bdr w:val="none" w:sz="0" w:space="0" w:color="auto"/>
      <w:vertAlign w:val="baseline"/>
    </w:rPr>
  </w:style>
  <w:style w:type="paragraph" w:customStyle="1" w:styleId="spanpaddedline">
    <w:name w:val="span_paddedline"/>
    <w:basedOn w:val="spanParagraph"/>
  </w:style>
  <w:style w:type="character" w:customStyle="1" w:styleId="spancompanyname">
    <w:name w:val="span_companyname"/>
    <w:basedOn w:val="span"/>
    <w:rPr>
      <w:b/>
      <w:bCs/>
      <w:sz w:val="24"/>
      <w:szCs w:val="24"/>
      <w:bdr w:val="none" w:sz="0" w:space="0" w:color="auto"/>
      <w:vertAlign w:val="baseline"/>
    </w:rPr>
  </w:style>
  <w:style w:type="table" w:customStyle="1" w:styleId="divdocumentdivparatable">
    <w:name w:val="div_document_div_paratable"/>
    <w:basedOn w:val="Tabellanormale"/>
    <w:tblPr/>
  </w:style>
  <w:style w:type="paragraph" w:customStyle="1" w:styleId="p">
    <w:name w:val="p"/>
    <w:basedOn w:val="Normale"/>
  </w:style>
  <w:style w:type="character" w:customStyle="1" w:styleId="spandegree">
    <w:name w:val="span_degree"/>
    <w:basedOn w:val="span"/>
    <w:rPr>
      <w:b/>
      <w:bCs/>
      <w:sz w:val="24"/>
      <w:szCs w:val="24"/>
      <w:bdr w:val="none" w:sz="0" w:space="0" w:color="auto"/>
      <w:vertAlign w:val="baseline"/>
    </w:rPr>
  </w:style>
  <w:style w:type="character" w:customStyle="1" w:styleId="documentbeforecolonspace">
    <w:name w:val="document_beforecolonspace"/>
    <w:basedOn w:val="Carpredefinitoparagrafo"/>
    <w:rPr>
      <w:vanish/>
    </w:rPr>
  </w:style>
  <w:style w:type="character" w:customStyle="1" w:styleId="em">
    <w:name w:val="em"/>
    <w:basedOn w:val="Carpredefinitoparagrafo"/>
    <w:rPr>
      <w:sz w:val="24"/>
      <w:szCs w:val="24"/>
      <w:bdr w:val="none" w:sz="0" w:space="0" w:color="auto"/>
      <w:vertAlign w:val="baseline"/>
    </w:rPr>
  </w:style>
  <w:style w:type="character" w:customStyle="1" w:styleId="documentlangSecparagraphfirstparagraph">
    <w:name w:val="document_langSec_paragraph_firstparagraph"/>
    <w:basedOn w:val="Carpredefinitoparagrafo"/>
  </w:style>
  <w:style w:type="paragraph" w:customStyle="1" w:styleId="documentlangSecsinglecolumn">
    <w:name w:val="document_langSec_singlecolumn"/>
    <w:basedOn w:val="Normale"/>
  </w:style>
  <w:style w:type="character" w:customStyle="1" w:styleId="documentlangSecparagraphnativeLangParafield">
    <w:name w:val="document_langSec_paragraph_nativeLangPara_field"/>
    <w:basedOn w:val="Carpredefinitoparagrafo"/>
  </w:style>
  <w:style w:type="character" w:customStyle="1" w:styleId="documenttxtBold">
    <w:name w:val="document_txtBold"/>
    <w:basedOn w:val="Carpredefinitoparagrafo"/>
    <w:rPr>
      <w:b/>
      <w:bCs/>
    </w:rPr>
  </w:style>
  <w:style w:type="character" w:customStyle="1" w:styleId="documentlangSecparagraph">
    <w:name w:val="document_langSec_paragraph"/>
    <w:basedOn w:val="Carpredefinitoparagrafo"/>
  </w:style>
  <w:style w:type="paragraph" w:customStyle="1" w:styleId="fieldsliced-rect">
    <w:name w:val="field + sliced-rect"/>
    <w:basedOn w:val="Normale"/>
  </w:style>
  <w:style w:type="character" w:customStyle="1" w:styleId="fieldsliced-rectCharacter">
    <w:name w:val="field + sliced-rect Character"/>
    <w:basedOn w:val="Carpredefinitoparagrafo"/>
  </w:style>
  <w:style w:type="table" w:customStyle="1" w:styleId="documentlangSeclnggparatable">
    <w:name w:val="document_langSec_lnggparatable"/>
    <w:basedOn w:val="Tabellanormale"/>
    <w:tblPr/>
  </w:style>
  <w:style w:type="paragraph" w:customStyle="1" w:styleId="divdocumentdisclaim">
    <w:name w:val="div_document_disclaim"/>
    <w:basedOn w:val="Normale"/>
  </w:style>
  <w:style w:type="paragraph" w:customStyle="1" w:styleId="gapdivrept">
    <w:name w:val="gapdiv_rept"/>
    <w:basedOn w:val="Normale"/>
    <w:pPr>
      <w:spacing w:line="200" w:lineRule="atLeast"/>
    </w:pPr>
    <w:rPr>
      <w:vanish/>
      <w:sz w:val="20"/>
      <w:szCs w:val="20"/>
    </w:rPr>
  </w:style>
  <w:style w:type="paragraph" w:customStyle="1" w:styleId="gapdivsingle">
    <w:name w:val="gapdiv_single"/>
    <w:basedOn w:val="Normale"/>
    <w:pPr>
      <w:spacing w:line="1000" w:lineRule="atLeast"/>
    </w:pPr>
    <w:rPr>
      <w:sz w:val="100"/>
      <w:szCs w:val="100"/>
    </w:rPr>
  </w:style>
  <w:style w:type="character" w:customStyle="1" w:styleId="divdocumentdivPARAGRAPHPPDT">
    <w:name w:val="div_document_div_PARAGRAPH_PPDT"/>
    <w:basedOn w:val="Carpredefinitoparagrafo"/>
  </w:style>
  <w:style w:type="paragraph" w:customStyle="1" w:styleId="divdocumentdisclaimnotnth-last-child1singlecolumn">
    <w:name w:val="div_document_disclaim_not(:nth-last-child(1))_singlecolumn"/>
    <w:basedOn w:val="Normale"/>
  </w:style>
  <w:style w:type="paragraph" w:customStyle="1" w:styleId="divdocumentdisclaimp">
    <w:name w:val="div_document_disclaim_p"/>
    <w:basedOn w:val="Normale"/>
    <w:rPr>
      <w:color w:val="8A8A8A"/>
      <w:sz w:val="18"/>
      <w:szCs w:val="18"/>
    </w:rPr>
  </w:style>
  <w:style w:type="character" w:customStyle="1" w:styleId="divdocumentdisclaimnotnth-last-child1singlecolumnCharacter">
    <w:name w:val="div_document_disclaim_not(:nth-last-child(1))_singlecolumn Character"/>
    <w:basedOn w:val="Carpredefinitoparagrafo"/>
  </w:style>
  <w:style w:type="table" w:customStyle="1" w:styleId="divdocumentdisclaimtable">
    <w:name w:val="div_document_disclaimtable"/>
    <w:basedOn w:val="Tabellanormale"/>
    <w:tblPr/>
  </w:style>
  <w:style w:type="character" w:customStyle="1" w:styleId="divdocumentdivsignPic">
    <w:name w:val="div_document_div_signPic"/>
    <w:basedOn w:val="Carpredefinitoparagrafo"/>
  </w:style>
  <w:style w:type="paragraph" w:customStyle="1" w:styleId="divdocumenttxtleftfieldsign">
    <w:name w:val="div_document_txtleft + field_sign"/>
    <w:basedOn w:val="Normale"/>
  </w:style>
  <w:style w:type="table" w:customStyle="1" w:styleId="divdocumentdivPARAGRAPHSGTR">
    <w:name w:val="div_document_div_PARAGRAPH_SGTR"/>
    <w:basedOn w:val="Tabellanormale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1952</Words>
  <Characters>11132</Characters>
  <Application>Microsoft Office Word</Application>
  <DocSecurity>0</DocSecurity>
  <Lines>92</Lines>
  <Paragraphs>26</Paragraphs>
  <ScaleCrop>false</ScaleCrop>
  <Company/>
  <LinksUpToDate>false</LinksUpToDate>
  <CharactersWithSpaces>13058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Fiore Tullio</dc:title>
  <cp:lastModifiedBy>Tullio Di Fiore</cp:lastModifiedBy>
  <cp:revision>13</cp:revision>
  <dcterms:created xsi:type="dcterms:W3CDTF">2024-09-06T07:41:00Z</dcterms:created>
  <dcterms:modified xsi:type="dcterms:W3CDTF">2026-09-07T05:54:00Z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5ec54239-637c-4838-8c8e-d9881910bf4e</vt:lpwstr>
  </property>
  <property fmtid="{D5CDD505-2E9C-101B-9397-08002B2CF9AE}" pid="3" name="x1ye=0">
    <vt:lpwstr>IPoBAB+LCAAAAAAABAAUm8V2g1AURT+IAW5DXIP7DAjuLl/fdNi1Whp4956z90oCiRgn4CLDogjPiyxOoSRFYChBcxDHYCTfI4QwzGLmmnZjGF6BbjwGnrHhSJ/cyWZt5ZwEH8edy3t6gPNj2WT5Q5pemmUUFfkvswkT2QLB7HgXNxKPM+4DGKIZ/n3omtMiQNYBzeHLVJ5xx3bRl2KswYt7iJJUo4mdjBWpIEeXVlHTNzI/ZfhEkti3GW05qnI</vt:lpwstr>
  </property>
  <property fmtid="{D5CDD505-2E9C-101B-9397-08002B2CF9AE}" pid="4" name="x1ye=1">
    <vt:lpwstr>pn+C9A/Pcprvm1k33j4YIJmoHqY9gJoJjouXmei4Ki0eVZBPD+XWhaylwQKwNO5pIRHLBqVoab1DP6AX+Gk+kcFaHQhMYPmgsnEWxGaKl1W9nG+v2GIlsgFFWPyUoV99e7N3L3TB+/LacRPFKL+xIasmoT4YWLLH3nnDozGC1Xs1UorJokorJch4ODvFujlBcb+9t/FgPUeLsGdgY/i19iNGRrgKTCbxwyyynk+TCsEX8Vup2IrCGDFURDZPMvh</vt:lpwstr>
  </property>
  <property fmtid="{D5CDD505-2E9C-101B-9397-08002B2CF9AE}" pid="5" name="x1ye=10">
    <vt:lpwstr>soze+g4qYmaOnXC70gqL1LVaPYVy/nA9E15LoqOL/G0NewHGTSAieqpu0NnX2MayZ2elC7IdmKNhQ2IGrv+y09Kr570brKnd+v9PuYMOiECJo8nAIykBDmqILleXO6RHjt75qyYh8VdV9uJBPMB6HqJgrR4E2anzaR7rPZD9LeHnmSqAHEX3xjNpzwCfGXwbWDYTqSQjygapI+CL9fSrwzPSpeuFJrfGvfi/H0ze3+7IabVnbik+Vh9nHCxgLyw</vt:lpwstr>
  </property>
  <property fmtid="{D5CDD505-2E9C-101B-9397-08002B2CF9AE}" pid="6" name="x1ye=100">
    <vt:lpwstr>+sLmPJDRCifQeSab79+0omYIDs7oU9HKrWedjuxNUQ+J215qQX+qtJP7eHdtxcPa0W3a6vFwEAMTmBCx8B3WDotDnE+hAgyWj1Lxj5C4H/PHD01lJsBX7JIsZ5PKamhuWGGKFufzrhdhLp1boSg4jeFECciGFrNWY1OxylYLW4HQwgNvWFCq05SSE+5t3TBRL7Tao2iAxBTTfQ/sjlZIMUqtkRF51+RZe1zEBU2fsOqfqOFGlo1GZqRDHcg9GUN</vt:lpwstr>
  </property>
  <property fmtid="{D5CDD505-2E9C-101B-9397-08002B2CF9AE}" pid="7" name="x1ye=101">
    <vt:lpwstr>45zFHw9vQ5AnQlVrxcFllZSei8quXkB2PhuPwrB0J6pswYpiNFhs1ZqJVhLu0R8oz+Oek2URmNaFwP7dpNZMdKV8Fb7NFfKf3wKjPm2L2TcPqyvReHQnxNzC+PGxWDzBxsixStHKOH4T80UHLFi5eWrV9qtpnQg7Ux9DHiwFSHXsrxt+BjNQJ/An0T3yirZ9BS/xZ5s7EytkN4M3bsbLFsdrpXct8CPnLfvmAen2GnPAwy+l8PYaFHa/gSxsLW0</vt:lpwstr>
  </property>
  <property fmtid="{D5CDD505-2E9C-101B-9397-08002B2CF9AE}" pid="8" name="x1ye=102">
    <vt:lpwstr>i1xHEcnK9YcV1o/8iXAv8Uuu3z8NnYwWv3vHMlKJ0kRKwB+yaS10+Lr9+yuSMzGBy56cXJgN6lQ5iz4N2Kuf55QZNmthC+5mdxxdTBwou+mMjol/oC7AyqWmipLiKaIiCrvxti451/170rHcpdVAqJnt7MijtdFFJr2hwiZGO5zV4tGzJgMlMljDZTKb/x5p+jzWb1nEzkBpLPUh+HZ9myNPaPJiwdw6pCEJdN/Evz0HV4hf2wgzj/nA6+mTNwJ</vt:lpwstr>
  </property>
  <property fmtid="{D5CDD505-2E9C-101B-9397-08002B2CF9AE}" pid="9" name="x1ye=103">
    <vt:lpwstr>KCE2YEjD5XN4ApCADjY0NfKSjnozQK7IOnMIPeAHMfc6m046ZxKXkqyxtdpLAjnI9NSCrca5MLhgFLAf9jLqlJ5CLpXq84ZmLrDHuLnkak6ygU1MBG+vrRHU4YU5Fv2jPVq+m4+FvP2qqv8ujsj5xLRDbOUPvhHiQkh+bMYMqnMS119qgfK/+eudUHqRcxzZgCEcVz/6qLc/1xd0AzRVAkhRCCcFQ53xmE+R9a8dS/tqHlC4YlBBdmCbdqs+LWb</vt:lpwstr>
  </property>
  <property fmtid="{D5CDD505-2E9C-101B-9397-08002B2CF9AE}" pid="10" name="x1ye=104">
    <vt:lpwstr>0CwMdp0B/WaHJtfM00zTUh6qiLLPEQjORn8jIpLhW1O27sC2HdRT4Qwwu8NuInBagF9koHH8Mg9KgGtOg1hCHEk0uFeit4Owy7pAHJSOZFk30Y+wPHs+Hcml2YbJX2mkcjDW+s7boX2gBMyYut76tAmConbKt1/Zx0386coml958LHvz9zOkfG3OTwt/rQX6+B/JYNoM3WGn/d8qesTiY9Qtru/vVkrWvpOVWek6/3SPgx7ywByHbhON9dqnMju</vt:lpwstr>
  </property>
  <property fmtid="{D5CDD505-2E9C-101B-9397-08002B2CF9AE}" pid="11" name="x1ye=105">
    <vt:lpwstr>5vHvkpzI2szGXPNYGnX0g/3hhSlZlMILui7OJhEazmqFagAt7ERgU7R3Rtb+ZNENN/QVJXliSVXGPrEjlaGPXLD5azN8q8UT2GQqZt8f+N7ZLD2qKbqJUUHFiD2mgZIvlVLqQlPCrYfFE95cO3BLbPReeMdSs7UuX5qegHA4nngD91RwKMdq2Wpj1q0BykVHuLjCETFWhInJeNFDNzm2t0YG3Ymug40iVC2tXDRVqcKLMOqDLXJHLGZvqIMQRVv</vt:lpwstr>
  </property>
  <property fmtid="{D5CDD505-2E9C-101B-9397-08002B2CF9AE}" pid="12" name="x1ye=106">
    <vt:lpwstr>gdIXxSZQcWG6FW3bjzSuk/YwGKFtlHKcrfFcJzoaO4muHQb+koMB26PCA7E2R6YZTiDr1b6/5LKTXfcuGH/jBieX7sQW6JuNbkuVtNC/TmOTQJYLOHzhnefUjg2g8VdVmjBAK8LXoPpPxoQxDbwgZSNhPFfp8DRbvl5keJWG7BBdOujNS6sOUVchOw3040fmMPDghoMGr6w7Lrzj5HhYkqPANRgtRfaBEbw3jdwkxFR1zcjgEBmc2K7/TCKpMpE</vt:lpwstr>
  </property>
  <property fmtid="{D5CDD505-2E9C-101B-9397-08002B2CF9AE}" pid="13" name="x1ye=107">
    <vt:lpwstr>ALyVglygNVzGd8Rbs51ub0+6LZo5i/dBF0bwGeYwMgxWieTnkkGbR+Dk8RCMf6UUkM4Vwo6rQ8vmnH9mK6+pNfmWVLfy58ltd2hNO4Zwkywb2+RKiBAilz1LtzngySPe+cOySnxeaQ3sZXCxNGXeB0xe1Hu+mnl5MHtr83MAna7uQ0qlYPuFIEH8d2rBy3zLrPkhVmlc//MrKQwSQFxbB2V0Rl79anMHreYWenZTZPxznfJnG2J0B2F0DXyo68i</vt:lpwstr>
  </property>
  <property fmtid="{D5CDD505-2E9C-101B-9397-08002B2CF9AE}" pid="14" name="x1ye=108">
    <vt:lpwstr>5IVMMnwcio1v1nlyonYdg79L/gxQqALTllafmgmRrlxkv7J3f1WSClpQEfGwxmH3uY6x+jOrlPCEM2MPmDv/SHTtP/ZB+DGUI/DeZdy67xNclyyZbG6bUIS8QCewYalqnuzlGQ2lDumEpDWCKoEeUzA5JpSJHbPMrYnVcNWimCUiz933Q1dc+KtE3NwMwI4a2Ursc044gqfo3sMPyXf6hcggbtrhXtAys3D2VtMsbfX4F4ugaiUY4C1L402U0ks</vt:lpwstr>
  </property>
  <property fmtid="{D5CDD505-2E9C-101B-9397-08002B2CF9AE}" pid="15" name="x1ye=109">
    <vt:lpwstr>XCLsh+It1BrLf2M/wPbwzE4cxgzYFj1bc7Qvw72ngNyKSErRi8SgAeA3UrXYQ/RXfi/fCsv75yTg+P9Q2Y6rw5SxHhF0eh3s+lZOQ8PaSG0svsXJDdCHBKZ0Xm8v+iuo9QhbwF2QxS3X3NAKc25crxusDkOFNkmc4s85AUs2Va1laYqzNcISK3lrfnaRWTHbcFz8kdlzB4vcWEywN0ND84vShjb5dIKD4wpMavuAaMEqKrddPvSGR8Q9lqhRuvy</vt:lpwstr>
  </property>
  <property fmtid="{D5CDD505-2E9C-101B-9397-08002B2CF9AE}" pid="16" name="x1ye=11">
    <vt:lpwstr>UECpszbVY8ik2xurC3TE2R0LrCaY7aTL43kbRa6yUdZ7A8JMoOl1As5DxnkWNVHd874cVnWnzXcIqlgiORe5mePqg53/xgsXX0mcjRxCTJrxs8LWHI+y+p03/bBXMbcRcJ9XQVOgYc23PBBjnJrUTnO0/Rr7rrX2M+ClApp56tu+DhNBIpFQUAYSO9E6go0GOS8GhTwTKfukbuYm8vbIxmvIPuikvMtjHyLGnqelALdnLC1Yg62oZnmGaszAB6V</vt:lpwstr>
  </property>
  <property fmtid="{D5CDD505-2E9C-101B-9397-08002B2CF9AE}" pid="17" name="x1ye=110">
    <vt:lpwstr>+rynhq4vAY/X9AMUrz2+VksmqQecjvhe78yqrW6R41ntZk1Am/lXEZrSl+OfLsNS1NE0nWHrZyOgzOTuP/ptoujY0g6b4XKipTdqidpShZgZo/cH9jD5owSUobX6dPR5ICgfl8FTVR+B5Pji4ikSRgy05J4R+uqGDMdW1DrgCOjtS9fMoJzFxQONCUPWu9bxX25eT9NZM4YN+Lic8BnX1Pyp3GZy9KGNu+wLw81xMWVPZDn9VgKiCi20mdewack</vt:lpwstr>
  </property>
  <property fmtid="{D5CDD505-2E9C-101B-9397-08002B2CF9AE}" pid="18" name="x1ye=111">
    <vt:lpwstr>Xj+siP5wUVyx3SLd19Lvh7iviSEkGjJk2Iyj3fim/XyPPSQ2SHEs+UzXZFpiHJWearMKtAvhpshYZVRgFM3Sh/j1waUkQ9YzbH3nmESfIg7MSyXyQiAg6Y3I5mJgn/UwZrRQD4Ke0pmHOCD6YJFbF0Pin+giUvOy0629e2a+bp1Ca8/zpgnhyog9QdTcRKtsAWPLEq6KJN1PrONSRX9fx+/IwNHhQAGKA9J5gG/9shMVNZTTEfrTr9YdNR9i24s</vt:lpwstr>
  </property>
  <property fmtid="{D5CDD505-2E9C-101B-9397-08002B2CF9AE}" pid="19" name="x1ye=112">
    <vt:lpwstr>1HmWoGME+UAY3P+ZufQChE22tevY3mdYp8msH8R9JmC43xO2aVjUxf2Sqs89C+I98z7QZ48oY58xB+IJWRQ0UcKhAE1Q/NR1GzWBL3uTlf6SCfOfDtdY8AVm9ngioLzmUkjPmsDxUhUhWqthk/koWqsV6IxchDBmo439mJ+Nypg8XV6+4PVzKJljAGYUkhEVhE2/ykr5Lg1g+98a1Uhdxyh5Za3DZEJQxuOzPEjSnNfOBu68Fxon42HNH/2bzFn</vt:lpwstr>
  </property>
  <property fmtid="{D5CDD505-2E9C-101B-9397-08002B2CF9AE}" pid="20" name="x1ye=113">
    <vt:lpwstr>eEqhnyv0LNjQEUUafGXAZG/AFUOrz5O7HKhR5gFv8c0Hkpx1/Jy6BKjpOYW5UW8d13EN+CuawvNInj9xLy3vLKJyQtTAaqt+j5872XhNkJlcVuer+Yj0MtRQwv9WUA7IdblJdAc43De2vMY8OMBwofl9EztU7dxDH1nKp3n9eoBwTwgc+scGRCxsG9Md7aHmTB+COR7+59NZD0vUG4go4GRvcG3I61xv1It5SZLTPTESk6YlBavYWdfYmQR0NNo</vt:lpwstr>
  </property>
  <property fmtid="{D5CDD505-2E9C-101B-9397-08002B2CF9AE}" pid="21" name="x1ye=114">
    <vt:lpwstr>swXC6bf4Za/pwkMFhktsQhs6vfdn8/DvVCaFOynGzpEk/pqwgcIHpmrk1bi6q9uW5d3e47WP7zZ1rQ4Y2/aMUL+mNy1E3ZXgSJo7NsNrJ0bZV69u982hLHb2A4r0GsRhw8R9WbDPVi2SinT5qSk5Jq2rZBIlKGxD9/s6mzxxkVUm9Xxxnx96IdwHKjy0l72JfLKiJJ8qFIqZLyhv1UhbVzc+/4XlK8a2i6CTWDCSitDoBI0ucwK2TA13FDxEsi8</vt:lpwstr>
  </property>
  <property fmtid="{D5CDD505-2E9C-101B-9397-08002B2CF9AE}" pid="22" name="x1ye=115">
    <vt:lpwstr>s/1ravbfOSgtO9dH0b4eL2nP3/hRd7qMWaK12r7XkefRqEIYU6Fz/LGG8y2XEQwz35nyM58WtKkFAKHqSkugScuvuQa5e6pVYjwAk+G79jjfEarg+X2+siPxoUIpiZqxcemsakYwYHKbE/al2iQHvfMH0BGE0V2y6XyOshl6BnpAAXL/VcmBmkTBgGZhfdiVsUNmBMDPcpZ/HLTILDdXqdt6Y8tRGiNEV2+YM29ABPUCoAK0cQxdkKw/qq9wfzg</vt:lpwstr>
  </property>
  <property fmtid="{D5CDD505-2E9C-101B-9397-08002B2CF9AE}" pid="23" name="x1ye=116">
    <vt:lpwstr>+kVRfg6ugvgM8ZTq9GdxRz5m9J+b5jW7cLG3fYBt0YGEb1CyaKRFoMv/b2QoKHtBYUnymfoJwfzSpQCbkfTJCD9SUtw/J8TAprIL/cAiX457e0uIfBlHSRTtY5VAafxOcQ/7+N6TeS6EqO8C0TmoNiaoRhOpNq3Qm57kyidrtAUp9qY0dY5zWXKkk4PJ0OzxU3r9Emc9ZfJrLYhI6DJRNGHJEyyYrRuhAZ8NmtblnQ78UDEzX+O/NdVVcbUFeEq</vt:lpwstr>
  </property>
  <property fmtid="{D5CDD505-2E9C-101B-9397-08002B2CF9AE}" pid="24" name="x1ye=117">
    <vt:lpwstr>7i0+HMdy7R8/sLPnFFR/BS4HLxk8kWUObxtbjckWystMN6O9+d+b0lIPeWxcS2jXtxXXLqsH6EAVZUlcfC3SAgRs0pLWXJi9TPSPyFLtUM99uydN04V9bJnlFZX8Zy4rr81hy26wSSRKGf+sCpQm89L0SxBk4syZ7d2cs9gm9o5gqWf1GYgXETwqrovk1boy9aVcPBY4f6zimrzloh45Y4LSOfL4dbascCYbS0e8dut/fqaKUrtL5GwTSdPZLOI</vt:lpwstr>
  </property>
  <property fmtid="{D5CDD505-2E9C-101B-9397-08002B2CF9AE}" pid="25" name="x1ye=118">
    <vt:lpwstr>Jow9pudxrJpLI7cCZP/NWFSZc2Rf5tZCvJGNtWvQXLvscxLtABqLh6g441KNhxM9xlTiUHBR1AKATBoXXJBPFYYNM4XoRk523YRz/nkNdtcXv24S54QRSWPeDZlDzRzi6IsdSeHdyIkQK/p58ROZy4DnD7zcGB1roNuF4rXFkZmSxanVgaNduP6bMj8kYiZ3vty1aLyapN6NnQ7wS4utbzoFY2GEQ0wWIKDGbxGBgEevo0YusvZ3nHDwosYJqAU</vt:lpwstr>
  </property>
  <property fmtid="{D5CDD505-2E9C-101B-9397-08002B2CF9AE}" pid="26" name="x1ye=119">
    <vt:lpwstr>u37ixi2FJHOxvM7ZzJ19cqRkbjXdvrUC8dsSF3koMfDm7f3CQJcxQN2TD2tNeqQ4s5G7UMtLa1CayslaBxo77OLxuNEfU2MRlOCCQvtqve95wEXHC2K9bajc7/9cG7amO9ZFZPfD2IjVCcvI69r4ZZdq73K+lOPinwnmlVC9m6uVbF8F3PQvhhRTunvPePsSCsqEq3J202t6QbiiOXXHR5o2MdozQ53OH7Z4hkq6xezdiTcrJf/QPY2E8BhZ97t</vt:lpwstr>
  </property>
  <property fmtid="{D5CDD505-2E9C-101B-9397-08002B2CF9AE}" pid="27" name="x1ye=12">
    <vt:lpwstr>FpxP14LRFfzn2EIHNlulULjG+aYmW1efX+rn6LoM071vTP22ZBkrDQeAN1HmNkgQkb9Q9d3ztXMnKgG2wNbRtUUU9TOnyFjA5/Q9paolURA4VmoZZZ9s4bSvWHLUvpV9MulqejLolodBm4fqDqdRg+LhkABo2g8M1KfFHQQ7jj0tJqxqDHTet/yMgZW0rxyvqvsD9yefXUDZDHrbET3NkvOnKRKSLeDMvMYcT/CXUA2fx0xvmbFgQh3O1QA3eE0</vt:lpwstr>
  </property>
  <property fmtid="{D5CDD505-2E9C-101B-9397-08002B2CF9AE}" pid="28" name="x1ye=120">
    <vt:lpwstr>LLurDr26svz6vTbg0LMyRaVwTtetvVnzqpcrSJ3fpZs5pJ5OO0I+xCHs5dVZFrFn5CtTfgiHwfxcWl1/ZwqgkvC9f/gmR+OBB63bpIwRXRy0xIXM3H4WlZ9NRwmaXP4sRYLzvBHpiBg8rhuuYIV+YsPfltupMMFm+eK1eCEPFocDJCqH2LrTBTkPv3CbQSNpYt6NSp32FhgJuTNwxbniHeYVxFRNylEmd+8rOImS0SyUcx/J3EdEI1WbVUsohOT</vt:lpwstr>
  </property>
  <property fmtid="{D5CDD505-2E9C-101B-9397-08002B2CF9AE}" pid="29" name="x1ye=121">
    <vt:lpwstr>LlmvK0PKZl0cmHUdhS6kf8YL0ZkZpVgljSQNtjt/FOcd4vT3cBUNhBExfU7MH3JnLgLWqAclgLOa8GU6o4iCxT2sLwC7vKlM/dk15nkoBgyrZnu+HbdZVSJR7P+l28jD8emOpqJCiN+gBmxBOcG2hGnQplIRa9/i5F5UUarDCwGmfU/PhWuQX7pMnGSrCtt+QFfEb3hHyOHgWSWaM+ex9D78xgcAOA8882n/Oakklc66JpkNYBLXuuFHDgzu5ZQ</vt:lpwstr>
  </property>
  <property fmtid="{D5CDD505-2E9C-101B-9397-08002B2CF9AE}" pid="30" name="x1ye=122">
    <vt:lpwstr>ouqfO6UmAO5XzsREo+k0Z6DY6j8E3lkXacdDqhhlfYibFox2cgQn+yhj3lGmZPeQcGLUTo+eoTKnnzvy39TaH05Hfd0Tm+C7p8A0MOvwzWqF73UG7/99BKw6FFPDldDiEShF5xcbKqJC8gS1fuwG9yG7J12V788S62JqAINYBVcazMIxUkOWzByo6QdizU2uhcGsMBihGjcRNMVTb3eY3yh1OFZh8tcU4ycy9dGxfVI2LBzdJhsMzs2FlEwJsK1</vt:lpwstr>
  </property>
  <property fmtid="{D5CDD505-2E9C-101B-9397-08002B2CF9AE}" pid="31" name="x1ye=123">
    <vt:lpwstr>ia9Q0PpBCTLg4s/bBNnzmYZRhzqEtqE6yeBoy7uabEbiRY99v/mTdD989vfEaTg9A0SzFU9bKs7K4R0ZCVmjK8XN2LZCSCkQCe4R9j2R5NZ9pzh+hDgbViOnx5LBfBZP4LrRth6D7aw+wS2kCxShVT98bdHrzLRT04+BpqTfj2lLkOyhKoKJZWzTTkmicWvqSN63/GHDkGcjAjbBFsT5KH3fCzAYzRrFubrdZKkH4ygPhHOa7Efef3OmgEPSKP6</vt:lpwstr>
  </property>
  <property fmtid="{D5CDD505-2E9C-101B-9397-08002B2CF9AE}" pid="32" name="x1ye=124">
    <vt:lpwstr>cqNb4O6n7ys1zuGBIJBn5vv4Cl5zzx3jhuRY4M82vXyLSe/NqWzu0Jkt2Yk8TEveKqx7ju6WhqzxOpopc5D73IV4wwzFldbnZy7tfSmJ0EbIOHvu9tBoLL4yk5UgbLtKAA3mCM7z8nNfGRM742I0o/e+JXbGPoYhCmzgG8DFFw1lHazOJ55z/rzYWLJHBDyZnSjGPSwoazorIqeo36MepWd4hQ3qwzVorJ48yHajRybLkyFdRVMgF2HkLlvjD8C</vt:lpwstr>
  </property>
  <property fmtid="{D5CDD505-2E9C-101B-9397-08002B2CF9AE}" pid="33" name="x1ye=125">
    <vt:lpwstr>LMQPsk7YPAlrucONnxpHmbIZJNclr2lIoLl1WLzJYva7IY6yl9onMbyssnLn3BQaHX11A6Im9PZ0HGVArenkJ1s17BbiytmjtZxKAhfr5gkpidR32JjMVqpmBz5hSM/9aelnAsO+bL+AaL7P2tyhU9GCdMqF2/LIBLMoRluf/piqKSv/8bB7j+vJEeNUx00O8WJjKUR/+zRO+RKrX0wanmfUH3vLjuSmxIpSPvWVf5YPo15CiH4y6uV120FHp4H</vt:lpwstr>
  </property>
  <property fmtid="{D5CDD505-2E9C-101B-9397-08002B2CF9AE}" pid="34" name="x1ye=126">
    <vt:lpwstr>BTYtu2H4q1+4Gj63dFIfVoU9eQuK+k3C34/lVO1LHJDbNbUXoVPEvwNOJJxESox4EB5AtFOydGKIaABDaVG4z2vn3PCsz0YIJb72z14BdyUKy8FVUqdrliuX7NRP98x2L9rC5UNmqMECNQ8Aee/tvPER/fmJlWBE+lvFTVOBSL8nKt8XyhBr2Aqy5lW5twu2gXi+H4o9Bo+kYwltpeIMutoJHDITI/S2q9eM6emMp6S/I1W3IIB4MDx3G1CcLO9</vt:lpwstr>
  </property>
  <property fmtid="{D5CDD505-2E9C-101B-9397-08002B2CF9AE}" pid="35" name="x1ye=127">
    <vt:lpwstr>bXzVw+wrgNCuyJ54cy1momhZUNYe14J8/3tg/Mt0yl2lG11nqT+iEScCZXzHfG6Lu4imS58vvvfAYYKngc58EzDcMLaCY6aW5H//wb6IJRfgf5iBfX36JQEJPr1ftF8+uG9imfcCMyWElADfLx4MUmpIXNhoV1fa79mXejki488pPgcoV5Wvz4EFclLb3BJ7WDReooAKrZyM5lzwU5inXwi4jeMXB6F9g+lYnO9ah9rF/X9uiDWasimAp2PeIyb</vt:lpwstr>
  </property>
  <property fmtid="{D5CDD505-2E9C-101B-9397-08002B2CF9AE}" pid="36" name="x1ye=128">
    <vt:lpwstr>XeWVOU2Vxq14zyzUOYPOwvML7iVsPYFUWX72r+xuhmtcGjG9FLOczw0ppynnOcLM9H7PqJYreGZiS7n1C9AU249lWlDK7wTbNVGkVQyxyhyd+IY1v3eHzQ4bhRXUf6QYJ0IrGYahc3G7kIKxK2l4RN9yTSqiUy/Bj+CE50JhjZgq4MKKTmd7bs5jM4J0L+OcJckMgGAKfn9sm7PQ53TOOFSErL0av2gud+UlIYgcwXcW22iSICIR0WFXfCLNIww</vt:lpwstr>
  </property>
  <property fmtid="{D5CDD505-2E9C-101B-9397-08002B2CF9AE}" pid="37" name="x1ye=129">
    <vt:lpwstr>zmamc8yr21gf0JT5JeRILJ2bmWDRFgD7rm01TUvsHWbKBZjW2QkiMpfcSkCgTOPSnFKxcZIyB6QhiqK01UXrNVYqVFdZIVir1B0Bg5Gn5kgrY7PODJLVbNv/FOr4Haqcpj4pwMf7mPWxBxVkElVKPGCuiuvzBS5/4ZAvHZzms3yGTcQ/9Rdu6OdOxxOET/2lc0N/edxiPgERmEt/r5PsD5Yo8ecFnD7t4sa/fFAbZohgus+PhxjhhEF3/Ytu5UN</vt:lpwstr>
  </property>
  <property fmtid="{D5CDD505-2E9C-101B-9397-08002B2CF9AE}" pid="38" name="x1ye=13">
    <vt:lpwstr>Aqjlpb7c8IK7W/zhCWFTj5jyaJJ2QUIpIC1UYI95XyvIFDhm9PeVdsTfXF/VW1BXNQ9wpfqnOA5Mx/NMlTUrEwMEVAeKsSJEcp2QYXwSqZErMY6gJtxnGzSZD9DxulvXpefS7pEb0HrZl7JHoglsbvcSMpzK0E3i6CDlKt/tw3pfcimL2DH06wsMVZafOs0PYVy1kaU/BEVEFZ4HFn+XXgshiqEGBobUaQqdjiCeSMauB6Qk+7LelNPsvSzaooS</vt:lpwstr>
  </property>
  <property fmtid="{D5CDD505-2E9C-101B-9397-08002B2CF9AE}" pid="39" name="x1ye=130">
    <vt:lpwstr>Ci8SNZl85Zfbc4M8ZL11o/mnto8ik1rxLcoIoP/xWlGNv9zxLwm+t2g8Cjb64a8Oz9ZlVGwuGMpuSnH7jNdDlsCPysbAsRSVUOiMQDpo979pPTC0IskJg1OxTvyrzrh1uWBB7eKm2Df4LXBcNlfyKAy2o0e8t8V0evT5K0ofPzJcb5Yz/Ix1v7bB2/fbmay+bC9fVj6t1YA8wc9npUAZXFdLPsvFNW+otMri8zDf3M3qHip+1zGJuYOCI67+ol+</vt:lpwstr>
  </property>
  <property fmtid="{D5CDD505-2E9C-101B-9397-08002B2CF9AE}" pid="40" name="x1ye=131">
    <vt:lpwstr>aytdfX9GxuAdISxtkhwurkzrX+Z0StlslsPjyPztKeUM24IE1u/VsP8cWjc+2dkwTAmp319w8kIHO2oZQ5zl+OFtt0vJfVCcaCpCs/sflN2F9/z/mJ2gq96h3yhZWfon/jaBVx/oWkxJi9WAmuENaxQwnaXNIjJMMqCsvwGf3phayhiNxHA7ir4fPdvzQhGnzTuxW8cddJlCR9LP4J+wp+fOEB0H0kiblJaHF47TU2/dszcWpp/s9/W2PVzvQwN</vt:lpwstr>
  </property>
  <property fmtid="{D5CDD505-2E9C-101B-9397-08002B2CF9AE}" pid="41" name="x1ye=132">
    <vt:lpwstr>NzwabBQGkxEqaEKAQT9g03aY2Qp2DI7x0WBwMXHRLtuGFImy8TmLbKYPjee9f3jqVDuD80gjBTGNfaw/wYvnrJKEgQ8xOg0StLx+elTxVcLhMCk4ug/tOcFO5WdrKGs27SSCZ7nPWjUbyUQMg8eUh4uMosMTvjWZaZqSDJ/6kTooqlNuTwCacKDZpfe2cvMNlRSSkIOY02oMBiSMwc7eL0LFLXfnOxMr1zHXV8Nwn2Mhcvs6287iHyUk0bg70zP</vt:lpwstr>
  </property>
  <property fmtid="{D5CDD505-2E9C-101B-9397-08002B2CF9AE}" pid="42" name="x1ye=133">
    <vt:lpwstr>jfK7PkVXdyYdnBkawOGQrSuvi8N6S8YNDvhhXEEDRbruEhjiTErtzHeUVQf8EiFPqLyOhJWKbwqbxMVr7InhHeYSjz3eZZMIGeZnTj/IbGHHzQZhqX4f4EXHgpFeffg7LUcClxo6tfD4TPgybsUc7jM6LPH8KBK4B5wsrueXe18GVS3C9S0dd76OFkjEMqGX6o+g8thQEoij4QSzIaSk557yTDJIzfP0w6znH0fb1vVWitDv59qbCKpdP6kqJRz</vt:lpwstr>
  </property>
  <property fmtid="{D5CDD505-2E9C-101B-9397-08002B2CF9AE}" pid="43" name="x1ye=134">
    <vt:lpwstr>4a871/zp8mkYx94QFpZ1+Yl/HwUzMXNbd0pUTddAkBa8noLQ931m0U6b8GsynN/BFn0gv7C15SSSZOC1AM8yk2PQMYr7sY/UNBcYwrA28Vw4btEBr6dxcf522uWcWRPv5qhusPG7Dira+3GQaiWVmOH7asJDJIh/mt/B8r4imuMCbxPbtkwn9lgjk+z9JG1fSpT2XHl+GG5izPNQZp8bl/KwN3Yjc9aZDSzyzZqkyub8kyjpmESIieLD7ds/Aco</vt:lpwstr>
  </property>
  <property fmtid="{D5CDD505-2E9C-101B-9397-08002B2CF9AE}" pid="44" name="x1ye=135">
    <vt:lpwstr>pCgFs8QRcw38ZdTEhenC4aIlPMuXUmBPlnu1sG91nDbJ+hX317/cp76RIOWCja9MdjTozHba3/MtNmYcvBamYUohp3AMAFPY6cy4WQFWQOmi3fi2pNe0ogCIpDWG1Dh89PdPUxKwap/KD7V3bJbwO71B97CG0ONUkkhMcl3tKkOZu9RpVN+tigB38J+hXzUWg1ne7GWaP0ErOzTrEwYw+iSRpDodk5iMFOICp9iU8kJC4xhbU8HF9gG/7KosJ7d</vt:lpwstr>
  </property>
  <property fmtid="{D5CDD505-2E9C-101B-9397-08002B2CF9AE}" pid="45" name="x1ye=136">
    <vt:lpwstr>tdN09AjSuv5KcZmFbvO7xutdqPt9p4/3dalWDyF1qNgs324fpUKej0pxRoU2Bfc9C3pnIyjWn5z6C7F13lN99yVfLdS+DMuIaVc0z0f/2bJyrV/po7LxDSISpnsh88McSxds8o0F9HrG6cv0yEQkKUZXvOyuRmh+aXp1v63eB4pzi/lHUX/C5WppJtZ5SS4NOUGxZAE/RoSiXXDJisnpb795o34t44iz9BbZcfz/dXCDdRou474o1OrL9Z2pLjj</vt:lpwstr>
  </property>
  <property fmtid="{D5CDD505-2E9C-101B-9397-08002B2CF9AE}" pid="46" name="x1ye=137">
    <vt:lpwstr>bHIwoozeop4yo0BzRA7cQYsuKoSuxym/SWGR9EawLXjY6IEVS/lHvtPzEC2HA8vt4HrlWv41IE1mr4+IT3zALeAaHs7WEj5XzjfMBFdetKc4gpjLlcRfTAKz/IxCWrMA+eQOWDT0xWf80hjtwRsgYmlJKsfb4NMIaTdbqYvbZzLywh/RSIzJauQx9fY4sWwnuvae/46D+mcu426tg2Lph/roCjkLXT97KFG6eyNiq+xFlB8C89PWypLoXpocHe6</vt:lpwstr>
  </property>
  <property fmtid="{D5CDD505-2E9C-101B-9397-08002B2CF9AE}" pid="47" name="x1ye=138">
    <vt:lpwstr>5ZL+eEbs8hN9NwOhRtf8beKAXwGezRzxc1j1tJFkTqZWtLbEGM24hWgQuWh6mKMLE9FuUpoOJIjAL6uOBek6ag1HWLWYtE7UXX4cvLvZ1Q0OAoog8oJ9pVo3sZcMctc+ylb8ENU+0GnGpvbCi7JvAP0qT/0w4rYusKMEWPc3Oc14GuuKrStDFwhj46EFmESXE5n067ndgQVrNpFAHE/hTKYD1+p9I7fkZXXu9DC1GaP9WgNLSvFAoA/RVxvf3jF</vt:lpwstr>
  </property>
  <property fmtid="{D5CDD505-2E9C-101B-9397-08002B2CF9AE}" pid="48" name="x1ye=139">
    <vt:lpwstr>oJwUDwhP5YaA3QE3sMIpmZYLs2o9dpx04ZDWgn2rJtSf/w3Am6kaz8U8/hFqzbFqG7WoVGzJURiRGegzEqt466VwxdlcA0EVkup9dAFRg2m9nF0c/ev1ZUeHM+jO3PHLM37qrXlmUiH0kVTOZpJpDNLCnJIdY8ejOb4ZUwtUZDaQmRSB/rGAa5qv26vXcIl/s+/PrV+iNSRqb5VnUhgKVQG3R90P4gQrGwpwK1xS+mGP+fs8pSAEHLOCDJ6PUdz</vt:lpwstr>
  </property>
  <property fmtid="{D5CDD505-2E9C-101B-9397-08002B2CF9AE}" pid="49" name="x1ye=14">
    <vt:lpwstr>FRaTS1yO98Da76UFzx8rIZUTUqmj1PS5IIpP5ogNxqFni+uL3UJ46rZYa4K1c+wriFBvkoo7tV6iP61GY6pH973rHt0bbfuSfWuYJE7MeXU6yO8i834YKX2I9PyIFTqKeG6FpcOFBTtmhITEi21lHUQTDg0dE1e9rOVPuqzIS+/MCyytCwhTyAiOnltiS4+KGVLs8236NuZYexorkO4ZiazCPJkQlnFzyF6EKc4vdPya/1ZwC+MRWwr42haXOg0</vt:lpwstr>
  </property>
  <property fmtid="{D5CDD505-2E9C-101B-9397-08002B2CF9AE}" pid="50" name="x1ye=140">
    <vt:lpwstr>1WdefAq7+kt24MPZOxWXn0B9LHBcg2+RFGlgHaAN/fZ4pPzck8UZK3n45/JqEOkNB+fedCoUV7NnlNoFjC3yfizg1zcXuiHpQSqDEdOkjr6Uw0EBHXPcJh99///64MUThblIS+O5T72jC0H012iM1LHkVFnlXdB7MdUCIsdGiUp8wQpT9Ro5alHOtyQoorwV81VmX6t0AwLP4ZbdHX5952xv1PyzsTl8sqLqz8xAIZtFaJwBinAt5cKRXSb+ymJ</vt:lpwstr>
  </property>
  <property fmtid="{D5CDD505-2E9C-101B-9397-08002B2CF9AE}" pid="51" name="x1ye=141">
    <vt:lpwstr>7+0rMt/10babgLO3vzAwJ4ki1uL5EJNxiLA94ZIYzUb4siygeoSacaZnj9aWalUZCQP1E2aGEtZL4O8dz/g2HAFpp+lvRsbYPbG/KLN/58hkfvpRosyYnGD1OGQ0TrNNdArPX2QfSyiZLDrgbIZBux8ciKmuqOJ3e25FIrKyuAlXcvYxa1YUa5XIazUiqCM5HYMDnmRQek8xx4zwnnxM4XdUDvxzqqMLEF0wFTU2sU4/H03cnOM+QS3By4XpRgn</vt:lpwstr>
  </property>
  <property fmtid="{D5CDD505-2E9C-101B-9397-08002B2CF9AE}" pid="52" name="x1ye=142">
    <vt:lpwstr>QIO5JYZV/BPkb/QLFVg7kVmk978UxjFBqDIWeRCBqfM6qjn5G788I9xr9c2AJW4h4vd9vP7GACG4KHv5gq/b1PqS2bywHTclr3/mzj/afctffuKY68xM0+GEK6+jHGf0EOSOirJklvuhZAcSF80PkpuuAcyoYD9cYiY1vmk+nLAHQvjQEkYtlA2vtVfx57x91j9o26CfimJ3rbtGy4ZUI2/YLQbB6qVZM15eIfZkHhz+mEH7lPxpjVE22yNMb5B</vt:lpwstr>
  </property>
  <property fmtid="{D5CDD505-2E9C-101B-9397-08002B2CF9AE}" pid="53" name="x1ye=143">
    <vt:lpwstr>j9FHKoVZ2zwlfAySgcJwmjtx+sL97Oe+IdpyaJTDZ+OTF+bdGRnOAb2ISRRcHZe5mxyVZHxs2ClvDOpp3ZUkNwsnErTn7L0KmDiY3cSfyq7bfFd6GT9XOxN7reoUQDd5lN77+5FRW1IvLHpScqObHNxc9wV0iBZLHXTmbJjRuhTQjrwExT2K57rDlMv2Z/mBarN5zjdsiWmMYe5D6JG5SFfPw8SQPmVCiA3irbJp1JFd1aXPvyNXaVjWrc6Rra3</vt:lpwstr>
  </property>
  <property fmtid="{D5CDD505-2E9C-101B-9397-08002B2CF9AE}" pid="54" name="x1ye=144">
    <vt:lpwstr>fUtydRgu86mG3epF+410Ky4T7I7SLUIUPd3GMs84rGfURWiVlMB6AsBV7b3zGsmrcdg24a5NU44R1CSJYdd7CM+B77cP//jfrQJiywtPYUOGDivjebia30AXqOdFsDj/ighCXq5LyA+lU16TMp5D+kqSafD30U6X5wC/fc3b3rpdY7KDDdu+sHIb5H+n6xCfRC3H1ONgMarZWUXH7AhKLq1xYhQh6UbL39QbCkPA7MJZ2hLnFlXPcdi7L+IqZto</vt:lpwstr>
  </property>
  <property fmtid="{D5CDD505-2E9C-101B-9397-08002B2CF9AE}" pid="55" name="x1ye=145">
    <vt:lpwstr>GzXZIi9riyJ32TfSBZyX2WmeuHCSsPCzDJ74529IqVaHXzWm3T0qSOqS3bbOja9WgyTzgZ8aC07iqQcQN+MBIQsqgjmGVLfrLqh1tj3dKXF8JGrr2GRFDKZV7YmvxodRNTW08poAR+lHAMuR4pPGnUVoiplKaNva4bHvprJ088PSya9ke7AsoO/+qT5L1ijEqu/FxL2th5eUn1pdpIR9ab9tamMOJwO5PUTFfViBg22LuAN1k7Oj7qLl/POAxiL</vt:lpwstr>
  </property>
  <property fmtid="{D5CDD505-2E9C-101B-9397-08002B2CF9AE}" pid="56" name="x1ye=146">
    <vt:lpwstr>N4TBdWRV8SSqUkupJ8BMgktAGEitXU+oNChkSehyGrHmBkf5SqYhO28PNHiGY4gM0fK+MM98KvYU1++6VYi64+TOcae9cwSGa1mmCXYrGRTOePOT6lpBrpH95JydUXs6DSoQmgEUOy5o9LpkLT1flFqMeiYlIJGCeD/F5LdIEIkQQ8icYt3UZeC8qgjkQRj37zCS3m587afb3Eg2uokLil4kcGC4S7zxcG2aJnEiHVHFAPLn3aBOLH9mmAT5Z8V</vt:lpwstr>
  </property>
  <property fmtid="{D5CDD505-2E9C-101B-9397-08002B2CF9AE}" pid="57" name="x1ye=147">
    <vt:lpwstr>DR6gLu42HPy7pHMgGvTAuza3mILDIiz3/BCpmmBxe5vf21gMXuK7GnP531fk3VbaBcK14H7NPx041p5c4N6QlaJzr9m1YfJnTOAZTBzrxCYm9R480lypeY86PqCby0BGabwEifla5pMDVfn/x2SNQBkuFV/Xylt4jbT+tFUbEs6cF/Q6X237KDx0ePs4DTUDvFhdbaILuYpSu9ZTAhOOq/tQbEoWWDJpJ4QxrhCJeg6rWjWqDVkVhesfRIose/k</vt:lpwstr>
  </property>
  <property fmtid="{D5CDD505-2E9C-101B-9397-08002B2CF9AE}" pid="58" name="x1ye=148">
    <vt:lpwstr>J4sGPu6su9SG513sGSbdPZMjKYJwfj/3rm2dvOY5yjnxGCBZJTIe8htseYSnz2fcHSxes1iANooTfsQ1jZwxstd4apFmObAOO45eyQKFqyueUr+vJ6VLoWONMEDErfCeti4bZESA5j/4TufItArr3bKBF/VfOx2u3agLsgwcr5hkGqhvvWXM2KHtjxj07vyRdRRFaH4lN2txrw/oan6v9ARaGG/1azhq41/m5Lgb5EoOofGtPvrM9d13zQiMQZn</vt:lpwstr>
  </property>
  <property fmtid="{D5CDD505-2E9C-101B-9397-08002B2CF9AE}" pid="59" name="x1ye=149">
    <vt:lpwstr>Iv4e5+c0wJtidcpk/MwGmps4NY8WtgGdT5lNp8bJmDIwcW/y4xPhUDHgCz33bm/t5Z+9LzwIRyWbX+scHEPnU7nzzfAhT8yM/IE8aoYvn2X2vMVY+dAdc578OL4pDaWgyn6MFlLaKRyM+VLP8OjqcqX6UX1L1OQ+MiV/vjZPE9koUi0HNmh56XZediqmxCoRXay0x7QUquDpsLa1VFZYubCg1jVob2VR9vvKh5lWHxszHJLdqzbUPg1th+uZojt</vt:lpwstr>
  </property>
  <property fmtid="{D5CDD505-2E9C-101B-9397-08002B2CF9AE}" pid="60" name="x1ye=15">
    <vt:lpwstr>5j+aNku7+cAKuS9FEjrYS6opYE9w/UUByqpPTgPmysPWAZL1sHBm4Q+H/V0wn3LOiystKHluzyxEQQqSI9OhV+TBfJ+tJSNJECkLiwsBPcuBQHraqAkIQp5QF2DPAQ2Aobv3RCRRTV1m83625v4uwEXqxWt7FM94TyksGgNL5GMs+vK+kUoJTf5N/4sn0Q4SnrtOXib40TLji/8rfm8OQDY+3mi3jkZf3kN7D+ky96NJAPCkA094yMjmaCChf22</vt:lpwstr>
  </property>
  <property fmtid="{D5CDD505-2E9C-101B-9397-08002B2CF9AE}" pid="61" name="x1ye=150">
    <vt:lpwstr>GDPTZjkxE4EozdcOaqvtzwvfRKYwZC7W6lyD6vqZNLeJnMpMUhf1m0hox9B5TaIEW3KvpD5qxJ3vPDsJr/9/o7QVRWQHb/5PWYv3sm+KJXWqaY2dym9hzByy6UJmbRVnZmU8/nsPfVQpwPZH0jdiMaiEbgUSoW9lYtB8xHiwfd7UMkIufnuc0P2jV+aGMD3fT6KMtkhQnWGd7GBlZivhK6lj+MXK9dkJCME8fod8w7P9Fqr5EwVTnH5oLbura/g</vt:lpwstr>
  </property>
  <property fmtid="{D5CDD505-2E9C-101B-9397-08002B2CF9AE}" pid="62" name="x1ye=151">
    <vt:lpwstr>JmGfZMUu1EXvHUoydc3g3OuxJZLR45MXHJnk4QUacgrdfZewzRqvYoqGyGuk/h4MXbkdHVWA0sUemtFYqj3OvMF4LyT2cPJDfdM8KlZAsWzlKzHedSqvA2oKGF1EQnMQ6o2UzlVAwwTUUT6cVgmE6I75EPmfS8RqFjjaJkJL0gEB8I2SV8rBZ+Eef8gq/bU8Cry+0brXBKPxrToOVHEQ6N7TfMPc9FHTt62vBLKI8l9O5TlF8YSe0XqK6OEcOxJ</vt:lpwstr>
  </property>
  <property fmtid="{D5CDD505-2E9C-101B-9397-08002B2CF9AE}" pid="63" name="x1ye=152">
    <vt:lpwstr>XiSW7Gs2bVODD+Eoap+j1FpOqLO/69quDtDYRlQCndPiPvyuuy7wt9WRU4snMzHoDaX4fRUdOZNIjJZtwfGt6E5d0kaci2WX1LHBAg5yfva+8od6aw59muhbhNryGWF0xxZzyEfmQl8nwgekzgeE1w2IcLjZVX10iWsvIKXjBwNTFEUsIgNr7HbrkyxQKXD7r96UT/vgSNyGTL/Z08cGrc3f+M2oVLLSS/CbVIwuaC+m9EZfRy5IEl3U+/IFWAo</vt:lpwstr>
  </property>
  <property fmtid="{D5CDD505-2E9C-101B-9397-08002B2CF9AE}" pid="64" name="x1ye=153">
    <vt:lpwstr>rEgA4B0b28cvi9Slqomrn7DXXm9I2hrKcE4dfqiqsEJ506lITXoqfL/Q2qzrGWsMskEOlTs0QYpeD/Z2fHc6hcj0SdJIsQaSB9luO/cC4bpzE+ec7bxL6IgQe1wOjgsjnOe/DaWnYT4D6oa/g5+9BzK9IvqNF7uJQCtJEA3pxGAKMdibWpEAYtN11T4JfCNR93i0KB/9WvBsjGqTcpAa93XH+/2pYWvbJbw5FENK0Q7duKShvRyc/3DWqk/WYBy</vt:lpwstr>
  </property>
  <property fmtid="{D5CDD505-2E9C-101B-9397-08002B2CF9AE}" pid="65" name="x1ye=154">
    <vt:lpwstr>KUzhrKPTvrZB+DfGoZlpk2D+14PG+lwG9WGEnirSJxqqclDX8yXLtSG0j0zKHXCqgGf1E422nL00RxbIWPV64IJeYR8+kyKMk3PuJ1DpiJQ7eDApp9JUPWRrvtO2QlfvlVYvr47KI4SSBXcIvb1aV6Og9tEZb94m4mHsA7zYHnfU433nDkzacC6b2Av7aBkN79/T5X/IlZhJFDah/5OePA6Wvgb69PBegHreHnHQf1vyxUwrsbKxlPg+eOuf2lL</vt:lpwstr>
  </property>
  <property fmtid="{D5CDD505-2E9C-101B-9397-08002B2CF9AE}" pid="66" name="x1ye=155">
    <vt:lpwstr>tro2mSMzlWRxoHUVgsi9tPpPHr7XiMGfN25ruzpQl0uNk+d1OdRUL9Q7ijuHbpucvHk1+PBb06s6w/v6qmJqs9bjvdAqpu5oc+2LoBClrUOjktFVlPB1mVMq59ZNk/Kji+FD3G2TW4HtR7zRHD3BZLTXQLuBW0tLAbstSuLeZcqG1q/tFNYluiGCSChpWhPEezikWtHBL2aQuxTXHDDBhMqbuHMGxmNrxLhazzwdzZ5GMZwUU4/+DuS24W/1rh9</vt:lpwstr>
  </property>
  <property fmtid="{D5CDD505-2E9C-101B-9397-08002B2CF9AE}" pid="67" name="x1ye=156">
    <vt:lpwstr>Z5w1D8+PSQHSq1ywo3jpQxPBLv+if/7blgq3kZosfmWsw4ht94jM54ctalFA1vSoBCkVqrDDb82Ika7g2StqeyvmiG/bwSu/4r7A4rQJUD6fXYwypduckMNT5gK654YBVwAG+4eC7bydozmOHhm1hK6NQfL+r0Mj2WDVCvyLHUdqr63cjOR4GU0+3yEcCqcXbrIHgmo/EJLbJsK8+d83PfYkEDzrnW6qr5xM5kmtL7+/p92p5Pr0xTCyES4FPwS</vt:lpwstr>
  </property>
  <property fmtid="{D5CDD505-2E9C-101B-9397-08002B2CF9AE}" pid="68" name="x1ye=157">
    <vt:lpwstr>qFywGFSgV/Y7emK7SmBul+MkiX+tvMbwss9Ah1vGLmuUW3mvvI5nD/kqvSCzio5tOXAebgzVnMQ9TH1q8Mj3wp+Iv28QzRHw6W1H0eF9JQjGGZ144z8Q2Zz7PO1Fwi2SxIZhKunt16PuU3scWFQ6VjNMdyUKBWVP6FD+GeKB4Gur89I3uTtW3U65yikzRL/IuFVCCVFk4yiVrg7EmQIonn+PdOYcR4eLCvIWElqrS4EfV/WLkSy+efgdyTQxPey</vt:lpwstr>
  </property>
  <property fmtid="{D5CDD505-2E9C-101B-9397-08002B2CF9AE}" pid="69" name="x1ye=158">
    <vt:lpwstr>6eNvXJ2RQWNnjekYzeemoll3EFshTM1dx2K1HiYo2a07mDT5jBNUa6NVR01BibYrMFwAPiVTfVqDobvGVMlfycd/iZQjcRAuVFrvc+eWix+xDdnDuKxI5rC/em3DD+Ei50NDIgE+uHVjieGTiqZhL/6TFNqY9BkVXnNwYvFJ6qH8udFvlpwkSyK4CAMet8f7ymUlotZUwWY3mseCL6HuabxSP9TI+zyrhjawGal2RNbqFDZkRqUtfDut2R8gZtx</vt:lpwstr>
  </property>
  <property fmtid="{D5CDD505-2E9C-101B-9397-08002B2CF9AE}" pid="70" name="x1ye=159">
    <vt:lpwstr>IqRoWCu+MEm88oUkk6iqOuzhNBj/TdkH/BsEhDmxKRj8yoT80r8ksJQ/aQA3+SAL8TNh1Z9tse4cz9aPLZ048s1mQWSIhT50CrkJ2juT4Iw6dcmjQBywqdHn/nx+WBeVJRTSpAzbEYhSXjFJN7drFwXa62/1WF8ilbm7kcBbELVAxOYtYPU4pjvLyKBR199eSQPPerEWRS8yXrqwDlDop2N+Xua7XtBiK0WiabEfCvaQYvmmuS3Qdd5Czl3MjHL</vt:lpwstr>
  </property>
  <property fmtid="{D5CDD505-2E9C-101B-9397-08002B2CF9AE}" pid="71" name="x1ye=16">
    <vt:lpwstr>4yuUn1+X1SGphKFvH7hdMKWVsLiI2ehxCyBo7AGYfVbGQwrL//XvVXOWgQeiRdrH0xYsVCeejXaAy3119LqkQ0KNftj6ac4EZDRaAAGfwE97RmW5sgETfVmCZr5I53yZs/olO5rzE7AN+0bwuECQ50DCeZadv4qazXTdiT1DMVQ6f4kXGZJuEu1TD810vc/ioIl01IjVJhgRCGhMOg1+Lhhfqv3P5hKG0VeyLPnANZR9/CwsyyRVvgXvucgELd1</vt:lpwstr>
  </property>
  <property fmtid="{D5CDD505-2E9C-101B-9397-08002B2CF9AE}" pid="72" name="x1ye=160">
    <vt:lpwstr>BCS7w8pJeFOORLRaTDHqWn0+0cSc24BEZlIIWY8ndixJxsYQ6FQ6SSJndD68i+K1kaw/+8sg9CMiXiPxOocAfL4Rtq3gyzlHCWSaBg8ff0eRnxMFZS26rctMNzR81GS72IG1OvFseFNJfXcVezDQcCEyNhM4ZcjsAfH4yrmreSxk+kA+q9Lr5T2SEx7Awi8tN5ETyMVPggmc3wmxxl0edYN9VK4KM6dxb+sSepa4APd30z10se8o6w5r7VBNh8J</vt:lpwstr>
  </property>
  <property fmtid="{D5CDD505-2E9C-101B-9397-08002B2CF9AE}" pid="73" name="x1ye=161">
    <vt:lpwstr>U0OBi4WElLuUCJW3fePDh0tzycsnbzMYG91kwhoeMgVGCeEM5Dh6WIugMk45FgARWXrIQ5U24k+W3DbsqhV81uJnfOsoUXQvR8m68EJDqXPd7xNCsNSVFJwBzsKNYGI1Kef2i/ZTIo4C6xQgMZbsO28c3ZS5alpP025jYqnxNxW6X3G5ck0364i/Oo7DQzmVt8yixya6SUG+6sIB8WUIpjzbFzZ5/aylMFkzOAsrnc5y7jF1l3zJVNlSGE30ZGS</vt:lpwstr>
  </property>
  <property fmtid="{D5CDD505-2E9C-101B-9397-08002B2CF9AE}" pid="74" name="x1ye=162">
    <vt:lpwstr>sCN8eThawEr/IhH99enYz02A1+fD3TWUINGMgccvuFbcNlNZuowkqx59xnB9FONvLLv5RUz4wlA2JN3tDZGpf0eq1puaGxQRQ72G7vHpLPm+zIHbRAHUfE8VlFw1gqRfNXHq7AE17GWBZ6+XwdpIlhUQOfy1KGahcpwVNJTFAiqBJ+q5j8qg7vKjconbTx2YfbMuv0zh3SIAzfFhZXiSOWbfUOJjbn6gPFwNwJM6PVGWTSGAKJfnZW7/ZIM9e3/</vt:lpwstr>
  </property>
  <property fmtid="{D5CDD505-2E9C-101B-9397-08002B2CF9AE}" pid="75" name="x1ye=163">
    <vt:lpwstr>OqPguQcd/4GN5rBVLSIBsCD/cAZlGYBBI3lCdAAgvjGMsLCA5FQ2bWztxKKqNh5pYH5yhBVSg9eBRnmdpjhi0xAyLDK5lh4UcAkvw/4xhwqX03xfWu2+W4vORhQUJwOm9RxNJV55B2vpYjfRvj61D307htZCObmdxagvBn5kHBAEbwQwZha+O2Cb/WsomLcQcINmfzsG1vNbiEWUIIYOyaltDxfoQI4zoU7wRk1nRRYOQiHAGL6PUeZ+hvgOrNw</vt:lpwstr>
  </property>
  <property fmtid="{D5CDD505-2E9C-101B-9397-08002B2CF9AE}" pid="76" name="x1ye=164">
    <vt:lpwstr>2r13AP0RukpCeNXuNi68FZA4PklaSy9Ru5I9D2cELv93tEoxy7C+3I/LMe46VVl+nerFfligIDmu3iiI1XmG7KYu2ofZ2gjSzg0d7+6KLr4mZDBljDkD8rxieYt+1+IGvk5/IQYszv4gt80Oqqj6saTN3UvgVc7861jaZDJd6AXU+YshIjNlZISMDMClD4RHI2Z2DmIzI75l9Ls2SGo5Ttq31YcPOEGrWsYkF5COsCaJOyXW5R+Q9HaMvDpJUF1</vt:lpwstr>
  </property>
  <property fmtid="{D5CDD505-2E9C-101B-9397-08002B2CF9AE}" pid="77" name="x1ye=165">
    <vt:lpwstr>xF72jqi+y51v5tt+F8W2ljdx8Cc06f1Pj+wAp6tMOKcVxdp+9XyW4TMc+pp267LUndwnkTrscTo+oc1nFyWzfW3LOwPn//ZladxhTA79GzNOUP+dlW4zyGwcKIle7t0JJlBa6LUiYP76sZh3kGxeH91NAl/wUYEuTDDbkWamWZ2m+FU+9AB6lJ/gbln2xrE67BM+QLUjsSe8h1eHu44JiCUAywCh+gxO6xe9tl1pDgpvf6KGArywIdRp0BaHe3e</vt:lpwstr>
  </property>
  <property fmtid="{D5CDD505-2E9C-101B-9397-08002B2CF9AE}" pid="78" name="x1ye=166">
    <vt:lpwstr>PKCoPYCoIBr/eOLmfly0Ex7AxzESxeGPIyzLjxsYAtK6wH+4i5FGTotaiVQ4tS1CCnrGvU/8GtDUdlqkPXX30hykufZJsdJ7CJTb7lubrFqrpKp7a27zyI5mkasarlIX7HpQQ6AeVnLSj9gHPcWv+Xpa2VycPPZJbqFJq3KLUga9cBrv6WeoDk3mUM/+WjN5wLQbV9NJw3uDsyCoI004jsPBbMEuV/EE9ElBOuOFjII+xKJ+2fJKTyMtMAl2k9i</vt:lpwstr>
  </property>
  <property fmtid="{D5CDD505-2E9C-101B-9397-08002B2CF9AE}" pid="79" name="x1ye=167">
    <vt:lpwstr>aeaAcVQnU787Fq9F3ljW8esGBCGmnuURE13o+3Lb7lysr/+kBnvdm6aZvS6edbVRkTGirjL0EuOyIsP8FgSqPRQ8+6eGpKPO4GZ+oMIVuBYiscnNmN2vNeu/MrNEa1hOQGLqv/w39WhvZKLSj4hLXzCveZzWRAY2JBoVewX+gDBc9Wc9oFr1WCXrkJBE2Qj98uW7u/S1G+cXZ2Yf71Btw0KWHa2Ahv02CFZ9LcHsxlkbbGzP9spjnptuWD++6OK</vt:lpwstr>
  </property>
  <property fmtid="{D5CDD505-2E9C-101B-9397-08002B2CF9AE}" pid="80" name="x1ye=168">
    <vt:lpwstr>gRvljNoD/qzAQaU5eLSCyApuLUc+lQG+A3Kn2jSFmDB+lDkggdMw+NweWHA0T8UgFu08qkIpb8cf1qR4PXwFRAh3WhROuMKk7SrQIezOv0UbnAtW85cvCni4vOh0Q7RXYEEHpHvxLZ8sFPhsKHnmdNCY5I8kQ78wDn8DiUSKG+DQnAoNrOL9OVSYFXSYJNFU0nkHQpbLtyYrrLcn8n7j/7uTYVqOqsTBqdn8H+g+YfRXZ+lYuW6BvPa6vaZm/Sg</vt:lpwstr>
  </property>
  <property fmtid="{D5CDD505-2E9C-101B-9397-08002B2CF9AE}" pid="81" name="x1ye=169">
    <vt:lpwstr>llD987FcAoE0Sa/WF5axDcrdczcUtBwTmQdhIJdLBo9+tiU2j0xdFWpT60b4vCwOBdeq7ALViEAkdK5kl7QcRCc3ROpOLGfHF/Lo/AYK+9RTxlofFVlPhkJSRUbtR80QW91/GoHp6MDSsZ9chGIJhLfrvK66VLng1zlBb63oJpwDcgWizSTrBl7tdlXz6xfpEYnZ8c6H+XdMhy9tOqWaMr70aubRty9b1CoGh6r+jdmC3Hu7JtsN1Z77fERomfW</vt:lpwstr>
  </property>
  <property fmtid="{D5CDD505-2E9C-101B-9397-08002B2CF9AE}" pid="82" name="x1ye=17">
    <vt:lpwstr>Qu8Ej3V2nuJPCGivBExZWpKufB/gdp1GglmMwT/HtuA9Y1R+TYuO+rzBzt3gIKLG9zU5ZMOyNnLOkbtM7GU6F+hjtyExqgc6fwwwaOZjyBRUS6HT7Uo390Vun+Aiyi0MTgRqVMPMTtNghTe6X1Pu95iZH4yNTjxAsnk1VRyksUAC9B4oasJvlGJnJF6Hknd3T3JsLbXzGSirREuwnllAbYytaKHsV01P/AErZnlfxG2mMJMjGBbrInn3uEn7aj8</vt:lpwstr>
  </property>
  <property fmtid="{D5CDD505-2E9C-101B-9397-08002B2CF9AE}" pid="83" name="x1ye=170">
    <vt:lpwstr>x3k/xuCOzm+1SUdd93zFzGhfML3DZ89DSvj9Fy+JFiF4kLut+EpMU9KDwW6s/kWAZ0PX0kannUo6x8Sprfweu724PzWYuIFMXpS/imU1VwvA7GfYnlYmZ5T3FOQ+ym75QpTFBCYaxuDhh9AJnmXto7hnx+4qNUBuHu+IGQEeShm9wU2VdlrIrS+HUj5f6VFBK/jLXnl1mSsg4D8aJXVB5jG2KKc0bnJ6dmaVfkOcMI63AGaqNRx6TgZ6IiJtQuc</vt:lpwstr>
  </property>
  <property fmtid="{D5CDD505-2E9C-101B-9397-08002B2CF9AE}" pid="84" name="x1ye=171">
    <vt:lpwstr>t5oBGf1F/NoZU8qXeZ9H/Qj/WIBKwGjxkFfclnGHS5ybXMmCyB0MvcfoxdHTkQZLn26klzk/G4T3jG3Lp9+YL4IIh4M+Av7EyEYdMS2iiWhh9Ci5qZ2HIzGQws+tyIw5YDuVuxiO5ZgFqcEhX2SrrlhZ2XLS+YVbS6Mut7odc2GFropTQm/rUY+0JwmK5+WJc5yUix/0s9o9j3hACLzZbsftQO6qNwVLYMiCxBwxLSdoYDJmsyW9l0s2EuzZtqi</vt:lpwstr>
  </property>
  <property fmtid="{D5CDD505-2E9C-101B-9397-08002B2CF9AE}" pid="85" name="x1ye=172">
    <vt:lpwstr>TYD/KbhYxBQMqKuyO1WWEBuRAF1iWu5bTJnJ7r8XNPD78bmfA9RUUjiTyqqJdqAe4AE0rlKEC+KsdCGSF9dAeexa3xqvfkflOibKLI+zc7IDk0kl1YX/R14DtWr6X40gkLoDw57JT9NACBIdv2cIPI8RewsMCrkWT4Zyk9Q0NvR5nZZxk99IKzsMdq6ci8FSibeC32znI9IPE8CvKyp47fVhBTxTki6TIfhWjAcjn3sAcGn5pyuiqBF5A6rRWtJ</vt:lpwstr>
  </property>
  <property fmtid="{D5CDD505-2E9C-101B-9397-08002B2CF9AE}" pid="86" name="x1ye=173">
    <vt:lpwstr>Zgn1xGkXEj574BI6C//e5tJbYyKSfcla3+VNsNOoHpURtfUxOKvwSBaOLvA2ikMmQPdicG0TPKaMDZpkzqVnk3JItjEGFCU748IAqSIS0QPZbviJFdCFDMZGEBL0oAf11wtYHCbHv0V7GUbJ68EbZ1mwlYBUzYAnMWNBsbHRgF/X1ADYHIafvXsBb/wJfdSwPf9mTcjE4zH1DxNTZn5u9WQxx8n62aVOBaU8q54AcOKXKJO0fPa69gu/sxsL31S</vt:lpwstr>
  </property>
  <property fmtid="{D5CDD505-2E9C-101B-9397-08002B2CF9AE}" pid="87" name="x1ye=174">
    <vt:lpwstr>mcmnrZAkSC1zrLa2mclhxCIEwq304VvBg/D14VT+p4BiRz12D7LsftZCDVaZl7VV9ID1IOhqqqsShS/Y2mm5eiaybT/Y6LZhF1EUZLqzBtAnbiCrix87D7fByAJL4EvAwN5osYtFydYBfKlnXPoIFJkxHsj/1kZF8l+XmlG+D/CI1UPgZRJE3D1yIyU5jSq+yTLm7SWHa1SukZNKxqUSgisy+bftYH+sF+kNM8oDNETeAa6VG6vtYMyQXBiSaBt</vt:lpwstr>
  </property>
  <property fmtid="{D5CDD505-2E9C-101B-9397-08002B2CF9AE}" pid="88" name="x1ye=175">
    <vt:lpwstr>QBiNHZrXSHoudJRcZQf8bk5UN3O17qN9d2wlyJCpMaimPqja4MA2josloJObneDhWvXytPwraqKxPx9RW91hnXed64h3UG1A2/9omfhFCqrbImAdGp5R0diaxxx5mD0e4eMZoXNCe1EcHPGZicPyVAlMiOdpE1bV0mN1z8TTAmHmZ5FLXy+3AuvaphjAqesgAWWcMvf5gAtfaKfgPNrjizHPwixRuQ1HCFwgHMRkL+fi+x+z2T88qkQLMBsYyu2</vt:lpwstr>
  </property>
  <property fmtid="{D5CDD505-2E9C-101B-9397-08002B2CF9AE}" pid="89" name="x1ye=176">
    <vt:lpwstr>vmkTAIKmaiYkb1mpTuhvrU+a31Y44K9vnGEaaeAxG1XD0IYr4x/KH5kjfLgncJni4V+BN7H2Lk6qM4K7bliSIUWB2rN1BS2OW1mm37IajeeNTAQxuD7tUqVYBerXxV2UcrNneTxEmjF9NmZf3lh3fLP5gPjeFg9uQl/6W0IwCAl2LLh/SVkSOWBCOnqezCnKiEajoCX4shEKu/ZFWmZkSV6RpTUnedto8YAadtIwZ9x3nYVnXt2B37hVO6hoo4e</vt:lpwstr>
  </property>
  <property fmtid="{D5CDD505-2E9C-101B-9397-08002B2CF9AE}" pid="90" name="x1ye=177">
    <vt:lpwstr>rHV2wXGm5Nxbou2QVLze8IigfEYjqTxnS1QVZ0pQSmq5GkJ0liiy9ucmU8BQgJs2e/evgyxjsM93wGy3mUTOvKHS/GARaz0v4hTB8mfi5scUGRkinW/rdpy1BJcHRicHgGL9vuCAJmT7bPeHU7N55SHzo+TpGHgRFPbYjedzKYQRzEIgy4dnIUTx5xowP9DlT7ZuAKWnZHGGWtjpCWF4hcWD+H9YckYbYYzjXi9AQ7GT/tPX0U1n/e+ZEU1QSD2</vt:lpwstr>
  </property>
  <property fmtid="{D5CDD505-2E9C-101B-9397-08002B2CF9AE}" pid="91" name="x1ye=178">
    <vt:lpwstr>dpmxy5Jt+fWtlKivK+dogZCMxoX6iUVvkI70aEH/+VTGMZig4taFKeR8mREdcSc8bXb4OyoDDbOGsIASA/NarPQPh/yNqGt0RQX0jCIpxhXuJhWhQfN+xfWpBCbOEaZs2APYBQc5DcWdxySURchc2mcmUah1NuTRnPMCqsGX+KbOZ+ghEi0DEWvR/7MH47P2M3C8xOwf2qAvenNzAdgQ04vGODWO/C3CypUjIriaQFl6/Y3hvi8Bt1CL4HW98ln</vt:lpwstr>
  </property>
  <property fmtid="{D5CDD505-2E9C-101B-9397-08002B2CF9AE}" pid="92" name="x1ye=179">
    <vt:lpwstr>CsxQr+JOndegSSZNJlHkLpgCr8QLvbr9Dm9bxHMH41g0NQNeQhkWiz99FJM3NSi760WpyvFBEmRti8MI6+h78addcXolxa2ZO+k5f/faBmMrQwsdS3VxIN1iKA3IL3HV0fIL0VugDtBNu6JcfVhAS/mvkdBuWlh10OmFUMi5fh4U5TTdxszjFI5VC8zhd/Gcx7FwZFKlaaKZ4U73j6/YzXiT31fLD4VK68+H45OGG94aj0ez/GhqJ/udcdvkBlk</vt:lpwstr>
  </property>
  <property fmtid="{D5CDD505-2E9C-101B-9397-08002B2CF9AE}" pid="93" name="x1ye=18">
    <vt:lpwstr>F1K8tMo2Ava/n69+kHfQoOcHINa1mkgK+yQasxzfnQozdFxd1aXEtFQbzqI95v1nPz+dGKD0ek33LbcLIjFv4KZY8U5ZumLAWvm5wble5bQtbGcDuVeeSUNix8ZMr54YhK9s7pJrxtmRqjwybMkF/+txHC2gO8RX8f8gAS8xO7i2nrV4RAUpbQ+tepoiWn+H3p6QX6ZVNZiPHsKTlZkbp/ClH9UtI3akpf+yy5xYH37axeR2M1RNWK7hsMhTemR</vt:lpwstr>
  </property>
  <property fmtid="{D5CDD505-2E9C-101B-9397-08002B2CF9AE}" pid="94" name="x1ye=180">
    <vt:lpwstr>h9CplOOaCwn63Q3tk/hujaXY3bd3eI7Sd1ds1WmMPDGuBr5FY27FYedX9XhekUXRj1L59EeB17FzQbsqzH6fFO88fxcXH/470Ryng/DXbJRXcDZF3lZyn7nDQgug6d/YvORRs7YfBOyZyjiJV2bMEpIfm5gsVnymoynoc+kSO286G7enXNSK0fgmBOiB6gchR742pDa4bsNqqqTRUpH1z81nEi3RilTCJg737usnFehGzalGQjFTGQ8jBmpOCOl</vt:lpwstr>
  </property>
  <property fmtid="{D5CDD505-2E9C-101B-9397-08002B2CF9AE}" pid="95" name="x1ye=181">
    <vt:lpwstr>UNSUjuSPGRCzMfwiQzSXaIL8DZV2d1uEsdhuJQEw5VeAWYA2EDNxntNwKjz9FIQWKFlWW4Az1i/jNTgBGCKwYKfOwiX+0rsw+594Nw2IbOTBiFF3cRRb01jLIl2Yg+CaM6whSD7RASVx86KWzDhb2LYqyKTx/l/gEmKqGxAe/uT5FXv92ABaKhExF+9lQVrzujHMO17qlVcADScYS1Eh1+WuZEEpSTxvYV1pd0mLfw//bVfMezwxGw6cM/0zSL/</vt:lpwstr>
  </property>
  <property fmtid="{D5CDD505-2E9C-101B-9397-08002B2CF9AE}" pid="96" name="x1ye=182">
    <vt:lpwstr>LqnigXsu122QUt9gmMRy38rAG/oWilKykqSgEa4aKLQnrcvxIdcwf3Pae7oPpQOR5ViW8V35O3SMXG+BJZLz9nGsJTCsAm8zeiP1A3qS75BpLNPSrTMyH3VSmxm9E4hsdJWDrzHIYk0H+mDfTqR0Lbt84qDGZ4YKOkiXLJ9onBuDqXg2jCuparr+em23Cz8Bmk7FFH8JnaBx/bR4haMpXOBR1E9mmj1kP6Cy93kkv0Ba9VpkvrS9CMP3E9ip66G</vt:lpwstr>
  </property>
  <property fmtid="{D5CDD505-2E9C-101B-9397-08002B2CF9AE}" pid="97" name="x1ye=183">
    <vt:lpwstr>ZfRGYTQgRyECiB5Nmvy0npMJBNP8BiUFsPS0evoF7ZMSYTLoHih9FH+/eTAueRyubxO2CEvj9NQTsmKBALHgxMLDaPE6WlAhh3QRFQHg0wA8UpqC01ZAX3BVqbt2RNsh66dk6Xo5MTEt/WkAcgAcmPz8Bq14YWLhn+P0AMmeqjm99QbzzWv1fBRrdWhAkt/Cx4DqdYN/McsXBF+e8pnRVK5ouEiT0a8AW+y9Cr6lGn3Xe2kw0+DZ81H+tFCuTEW</vt:lpwstr>
  </property>
  <property fmtid="{D5CDD505-2E9C-101B-9397-08002B2CF9AE}" pid="98" name="x1ye=184">
    <vt:lpwstr>M2yp5Q41jDSZPS/d8gIvVdrDavBbbWAjHIGEa1MxoiI2HZyyD2vtvopL670ISTnpKhtF4bJ4Cr9LpimjxRqMlWvHNbn7hbQrH3sMG96LS+XkpZIhxHx6cXMxf2BpE86q12Vw9De78X4FJPmTzztNBD0spueITF9hfwd+/VhYIyd0kvvzK/+wNOSxHApBebMJnSUlaPjcAu29g21c6eckCvnD/XpzgdA+srysrEA6/EAZpXmF/gAEGRj8joj6foN</vt:lpwstr>
  </property>
  <property fmtid="{D5CDD505-2E9C-101B-9397-08002B2CF9AE}" pid="99" name="x1ye=185">
    <vt:lpwstr>Df5kqEvBGLtZGhSfMySl+jSnAtWyyc39u764/v8p8p+Vb34lnqX6Kv7ESbPs3hRac4we9JQFXMgMpulahWya0AQSSm+f85cEdDDs7L00hYJP9eNaDc9ogjooul12ZR5cFy9oF4h7Zwk/ZPerTmPnHhWJLjAgnnm+ixukRSPJ7F6RLUNvI+raNG7tmY0HMk0YR+vOaBYEBLNaGfkO0F0XIoXWDmmbWcdvMZtfidfvxBwV4sKMiiRETOWI0laI4SM</vt:lpwstr>
  </property>
  <property fmtid="{D5CDD505-2E9C-101B-9397-08002B2CF9AE}" pid="100" name="x1ye=186">
    <vt:lpwstr>fEP9qFf0OANIDdJ7cDmL31IT7ZZJj6Qdq3Ka7PNMIZMZ2/D7Xn3cg9GZH3mDaDYZtQ5UL1Buf7RjAa1XPrhPNjWJl2PBCKH/iThD9NgW9vhkK1mzVrnCyHmfvyICmvkW3s96JrnccYlj/pJqmuYSmrVR4J2rehCGflZ7hd41hAOhYmXXiSLdeKjUA7Eue46eNLJsD+9oXypTWbAcwpJ1S19RmTjskEhLUxV5b10OMgIe47XKXFd6xBVMwAeTIZw</vt:lpwstr>
  </property>
  <property fmtid="{D5CDD505-2E9C-101B-9397-08002B2CF9AE}" pid="101" name="x1ye=187">
    <vt:lpwstr>OJ87p4fHvcH6X1BCturw3KwD41JbmNHNPjDwJI1QjV8OWFGCNByYMQ1Pch300LvMEvJxrsP5nxi8TWPM3I7gmMuHBvHOJ7qjJqYqVx5CjLyYEvNZh1T3xLtswVwqyLyytsxWRELcmbEhUz78ArBmFE0BewKzuiu+bpyp28WPLB/RJNgDkT/gn7V6/n+1d9fpb7PTX+JaANOcnDpTpwUgzEr6rvVFFdr3CN6Otxn4WUr/sX5a3vZo1WAVEhhQXYY</vt:lpwstr>
  </property>
  <property fmtid="{D5CDD505-2E9C-101B-9397-08002B2CF9AE}" pid="102" name="x1ye=188">
    <vt:lpwstr>VJVD3Vn+9OmmEkjHiPQ3OOgOfeISIQ9oQVR6TBGBzUjh04Zs7cSKMTk/+v6pqL939btU/I+DDUeJ0jVDSQz9AU70+dw4eIDunJYzW25Q5bu/zf7SLPVrvXad9Es4pWYiZWYvP4euqq+t2N2Bzjo0f6cvCoOGLH3nrvjl0HP5H+cMmS+Wwum2CARGULEZfRqsfIIgIsp7MGk4pkQdJ28dRfCfdJMohiAILtR4uWGGx494xnuMwvqKcCRghcKDdAK</vt:lpwstr>
  </property>
  <property fmtid="{D5CDD505-2E9C-101B-9397-08002B2CF9AE}" pid="103" name="x1ye=189">
    <vt:lpwstr>4ZGUfbiwKf5WETwn3YLJ8YiwAXZMeqOIue1xeyGyKYVTsKaZuRuTXCp4QcZwI1Tg1EPp1thCeLiERGfXUBna3tHrD8oe3lqAgi6AjHa/MZgZ11ZTqVtIklF/ZobC9QczmF8+QFWaEwG3vJBSKCXZ4O8sQMPdQTLY94nk1jTozeOIYRL3T8hNg6j46sw17QekYXVeR66VNcBxTB09O6amKiL73FkGGRuHSLxntuBQaPDMPVZvxF8ShGREckH7W+w</vt:lpwstr>
  </property>
  <property fmtid="{D5CDD505-2E9C-101B-9397-08002B2CF9AE}" pid="104" name="x1ye=19">
    <vt:lpwstr>ZnMiIy4+bZhhB221oW081q7pfPpMzkRIskE4efuHWgfXZiktfcpnjvB1nVdBxhGK7UVDJI+JrvFl7NQepzkqEqWmdNkkr/wHORRdX4lAYVih/TUyH1yg/zrR0o6jOpiJhDWLjULB8/zTAsy4gBMzo83Fzp9yfF6xoGlBf314hhYRuAI1kqe6MWKteDt4c6v61iUghRtjSG6s8WeWsLT+KBfEcBnw6Y+qEjLjVdn+Onv4fF57+5aXNuCP65wjLm5</vt:lpwstr>
  </property>
  <property fmtid="{D5CDD505-2E9C-101B-9397-08002B2CF9AE}" pid="105" name="x1ye=190">
    <vt:lpwstr>3HcRMFrpWwedxqW9jqgoDqZovtlWZo4OeHeMyv/9pGq2INFOyDXBTOx2Op051DAsmnoowpXtgWzjBZ85SSPMBUPpAylao8thcGsdGV0I6FwJTKI5+t8PsrCIVOR6wBJn3BKFy0AOKXFKi9L3lU1emWAFOP39PS9xMb3L9TA9ZjnNjEPZgKzhD5y86Kt5Ozn8Fkvd0aKup0By4IaCMWm/WAiONiHEQFVpTvnsVELhyfZi05dZ3xRYDm8NhisbI1O</vt:lpwstr>
  </property>
  <property fmtid="{D5CDD505-2E9C-101B-9397-08002B2CF9AE}" pid="106" name="x1ye=191">
    <vt:lpwstr>eKGESWPhF6l1oUVDT38cgxIBYtDDahY/sl2Rn4T5kK5pwJvFayyjAs8fpPweX6Jgw20jqjgC9dvmNpKub1Gv7juhbF3ZBFcSKLIgEb83bzJTzE1Khh8v21ekQiITulAmUPO7NmRUm6J2tUnSyscXtkbFu70k5txmOWZzsJExjDWEGnQhCzV+cODAVm+za4GaZEGT0Z/ZMiC3Vxufw4KMtv/5e7W7gJsEMRqmvxLOeh1MUC0J3YQhBvnI1BpQ+9h</vt:lpwstr>
  </property>
  <property fmtid="{D5CDD505-2E9C-101B-9397-08002B2CF9AE}" pid="107" name="x1ye=192">
    <vt:lpwstr>qtIF7upqSzeiW1qfRnFW5JWFr2m9QoS+pic6vv1pBGF9wTDUItSYfaiCWvmYyoSWcuL3cJvQyAa2A2TvsN2Fu6/bt0gjt9kzkbPNZDF0h+j1vM5Tb5mTvKwegpqqr9BajPABMbnjJ6gZwPgGd/ZbnadArQOr0GiKD6EoEMSqU1sLaldhKANp2qv/MQ8OY9aCRirGRF/qC8SmAqn8+/IeZL8mi1FRbBCdHnV3/NiSk/JXySI5FwNXRB4qljX51Hp</vt:lpwstr>
  </property>
  <property fmtid="{D5CDD505-2E9C-101B-9397-08002B2CF9AE}" pid="108" name="x1ye=193">
    <vt:lpwstr>HauGlj6XWoQYCKEyhgbEkhw5Pw6N9l2qSqKO7d34fGRDPmTEXO7QOPXtiXA3eERmn5sO/PDprkTuNpdhaXAMK0QOXwkgCGmsS37r7jQg2zyyMlZgvaDXKutjN9tXBSNa+Va2Ai/fQqJ9tNoHeWHkRP5uv6doJC0kJJLDM7Rs+TU/DmJXAeNJH3wT1/WSsaG8culUrB696155U8P+thsbOMeUM83PKixuS0MyIM5oKtqv97mA1rhiwzK/lmfoePx</vt:lpwstr>
  </property>
  <property fmtid="{D5CDD505-2E9C-101B-9397-08002B2CF9AE}" pid="109" name="x1ye=194">
    <vt:lpwstr>8HqbIQ3Nd0m2e+bn0020pgxoWNKCH/zWQ1+9TWjpvKZOFfWCk/RMcXEEOQ6PYrHbiFg9SSAAcPMm/0Q8J9pNCMTdrwx4+g+/BHANPba6S2t9dhuF7dD0cA0fZF9jPr3FTQjieixopup4fEN00B9TuKbeOCDanHavvO6PMWAhHXZmRQnKcUnSlkoln8Sc04COYhmU9m/qw1sPOUeurOJzQTxFjiI4ejRLxUZilYtIAcO8YK4zg/78YCtVaJS4GPk</vt:lpwstr>
  </property>
  <property fmtid="{D5CDD505-2E9C-101B-9397-08002B2CF9AE}" pid="110" name="x1ye=195">
    <vt:lpwstr>I4+6J9GMqlRyFYZOAF9F/zA5GXPH3R4K6b7rfSz23YnwlPH8N5lVM1+ObP4Wc99IisWuWky8erMxa+LBn/U4t5BDlnasZffwe8BZ5GT/5MOKTZqs69RrUWvDZjqapU0T+2wuowNr0NFi994e2mIQPYZRD4jm7Gdfza0eTFyXRtnoSzNGzqSYA5BtlY343xgHjV+vH/qsx+k6vsWyiAEeKNmm4VgPRbNPhPOHIlAVTS0M8oTkdxY6Y4UvGPEvk9+</vt:lpwstr>
  </property>
  <property fmtid="{D5CDD505-2E9C-101B-9397-08002B2CF9AE}" pid="111" name="x1ye=196">
    <vt:lpwstr>zke89QIxj3Bx6D090c2wB35PSMUxpuiyTyvxm0UK1yN+io1zv0MTYwNlhbnkKk5LVpefL1ION/CwOE/zaX/4JguQg0FufUW03RCVXGeHE7VeAZFhD9wrZGZxvyiRa4hCZ75CRDWPe+TtNSCBUTVoBLuRcm6mZu6tHnwP343EdIo9/phWUz1XKlx1X1sp9/dAn+gPunkfZ14NzaOD4IKtbSy1G6y+Wee22LPntEsmSsxEaSOb06L0s+j2IG2o94d</vt:lpwstr>
  </property>
  <property fmtid="{D5CDD505-2E9C-101B-9397-08002B2CF9AE}" pid="112" name="x1ye=197">
    <vt:lpwstr>FJ1t+aaw+tA52vvFPoNG+6dn5msRB2jlX9pg6PCwQaaRZuWwfnY/JwHdgpibdcLMIX23kxsaJ0Ozw/xIt1neyLQnL7qDooQM94W423oRv9Py+cnQm8MlPC7/mRJ9TOFvm2JehZwonozLuVwx8c84DwyQZNiKJQ9Zsm0kNv27LGd+ssaaJqkEZVTh7+4S2+rLZ8rPenQujwcT6GNnNfBGRjCe0MwRBIYSKOOx9tLVVDx6sDQRJytmBlwayHfuTgi</vt:lpwstr>
  </property>
  <property fmtid="{D5CDD505-2E9C-101B-9397-08002B2CF9AE}" pid="113" name="x1ye=198">
    <vt:lpwstr>VEByQlKt5imAvfEuiK6NPFsPz1CLW/mJFQzRdvn0dtSrrVruTRVhYS87bvDUIqT7pUVw9IrLz8nXZUD3Xi1nOyyVEuK9f3KVaIBuIUwwoXcFdnrURuGPaa/Mp9a2d25TEzPZL2PCA/8kSVx8gix3mtlE/Jhi5c6v9Do7X1UDn5fIUAB/GeRXsXFH4f8bSjYc3ki6Lhj5X5mSYyMglDInIytCx5MAVK/dHNQSFtrPgdRcuo5Ct9yHwZewL/oSRye</vt:lpwstr>
  </property>
  <property fmtid="{D5CDD505-2E9C-101B-9397-08002B2CF9AE}" pid="114" name="x1ye=199">
    <vt:lpwstr>yfXR6YG9ho2rdc0WUFFCKad5ps86gJn2qFe+t8OrYkyQ8KAKIAhT3j7Sdp66iuNyj78Kkmg0dU3IH2KzeG+mwg3NEbg7YGtWmr6QvGYpsKsOPmtUc2uzWiuFY7jjvNl8i8ieAyJR5x7VcG440uF4Ji1pczOQ+gFnQ4O2GRIvLFWnJKrDGMMDXacFytWz/5QsOL8WKSeci2fa3aGZIOkNbvASVK7DjGrS+yy7NvXLcLNdi0DbjBJ5u0GfLObWaLC</vt:lpwstr>
  </property>
  <property fmtid="{D5CDD505-2E9C-101B-9397-08002B2CF9AE}" pid="115" name="x1ye=2">
    <vt:lpwstr>6TPYM0ZrxGhkcDOR9S4gKpGT7cwixwnsXRo682JdYTW8KgIVdtgIpu8HtNhRE4R03MDKzVO54LhS+acwJPN9B1X//pH9kzMLxlKIiFGyiTkSoFD7hAKxh4xJi3FHfNkogvg0WiT25RHJHT9oiJbin/khuWfmkiigtCfutB2L+RosmvjFGRZnNjZqnBHXzaUlSLRbtkNzu6I+iaFMiiXWZR0r6VJlgOhFAL8AS/zgNpSGjWfj69VEQzIMc5zgVfw</vt:lpwstr>
  </property>
  <property fmtid="{D5CDD505-2E9C-101B-9397-08002B2CF9AE}" pid="116" name="x1ye=20">
    <vt:lpwstr>+gO9772X7A1varH+WX94AIOK0dxtrxi1mvBH2j3aHGDjNmPnp4Pux0D18gd4mvdVFHb5abi8E6r99RDBmVHgaXaVB5UDEa7eQh/VNRmCmChQlBHFlLgNhtMW9FOUCuxdH0hsxdKlkZvR9PXmOnHSjNXGJvjkQ/Bm9TmqmL/r0Z/5/oAlXqoL11nVb0egaTARB0VcFzU0JTg8aGGhSbqZ7ywkIzVaVrhnr4UvGU8wzR2rN2ad1PcHzUCt7oyNvlU</vt:lpwstr>
  </property>
  <property fmtid="{D5CDD505-2E9C-101B-9397-08002B2CF9AE}" pid="117" name="x1ye=200">
    <vt:lpwstr>tD4D7CkuubPxEHtGoqvAGW08stvUfoBt+mW4aq21VeYdZVDC3k7any8xQZw+dUWzuuoB9i1w8VCdZkpB4Cj8/j/XOn0esJyWAV2GGs0PLmmdf+nbRueQZi+EGddzY6FlgZZqoBGFFACayqDyp7iNxzLxjNC56V3wobTJ9SH9CAqmjApL6+EGWGShCLRUJgVY1ECAfSxCoybGLEjZRXOxbALlVgNzLnvjihCPsbvlP4rOWj1CIIyiD0SBW4kt7k6</vt:lpwstr>
  </property>
  <property fmtid="{D5CDD505-2E9C-101B-9397-08002B2CF9AE}" pid="118" name="x1ye=201">
    <vt:lpwstr>HLSzu9vQhXaqEnfnn3nPysWAKW3XLCamedfpoFqXKTiGBwyutT0tRz6GMkRKTgRjvDHQsahEKd6MCPmz4GxT8DlOnE91e6/QD1EGEUddXpcEcjoRwX/dIV8QlIMJhYOnN6kXnE1OluvKXliIzzZZsGZUNUz1TgaAVVD7TBnlCncwPUEMvxSWWZkUsjuPhp1ccx8J3HRQzckThAG95rek/yRuXTJxs9TKNTXQvev0ikXRCpaSs+S8nBC9mc4cf+Z</vt:lpwstr>
  </property>
  <property fmtid="{D5CDD505-2E9C-101B-9397-08002B2CF9AE}" pid="119" name="x1ye=202">
    <vt:lpwstr>RvPfb74+s17xmXzh47VaPREeChpKTU0FsA75A4kDMNKmMSh9DnaXTmnmXkFQ9JUvVs+IGX9mGUfZqO13xUy+3Ks9ZT7dAugGfQxy6DkvGgmem2Z9nqKUp1kd9XtLwO7LVw+djbNS7GzBREZE/XT0DqzYbkBVrq3N7X5kdKaKF4YJVAw6B0yvDi6KjP5+wzxgTKPcF68Jwl5NLcZTZ12siH5AxPMXHl42Hpk1qfd/WQb1yOd6Zku96Yrgb4+C+WQ</vt:lpwstr>
  </property>
  <property fmtid="{D5CDD505-2E9C-101B-9397-08002B2CF9AE}" pid="120" name="x1ye=203">
    <vt:lpwstr>V1ZQu+tXs7ftvodNe5uFr9zqP8vaX1Fhsd0SGvp4cEOvE4SWjn9X+taX6npHgV2YY1c2+NRyOSh9yZfEGFNXyY6wF96s8zqKZ2Br/oDHDUzcDL+1JFFnOlhNJPRfojod0MwLxPBkJL+QGcsOuEK7YM4syyu1/BhJvMAhpXNTrPqkiyxFIrAE1MoZEi/scjdNQEfU6gcnwxya2MNBFfCEPrZTjRc32U6rUJomEOwjnmLS7eoZ26UyGia4Hn8MTck</vt:lpwstr>
  </property>
  <property fmtid="{D5CDD505-2E9C-101B-9397-08002B2CF9AE}" pid="121" name="x1ye=204">
    <vt:lpwstr>s/HcBCL8smJ3CRtfrA4f+foHOVOMH82Ga87iZ46IE//WOA/P31U30gdJ6HaTrpNSKYnwe7hN7QhqhiyPB/j5CvQIj76NFtZ4IVkFfcD2qnR7UXTjNKRjJFr7U4vIB8s8EX0zkOmijvqJPMKmoLybv/iEy5+ZQiRwPXb4It7oaom5tNJS00tBTKvATHoHRe6xyyx/2P7h+qaFb6OwvbWlacw71MzMgy3zzWW+J4hsWixxim77BCDOstRz3pMufZX</vt:lpwstr>
  </property>
  <property fmtid="{D5CDD505-2E9C-101B-9397-08002B2CF9AE}" pid="122" name="x1ye=205">
    <vt:lpwstr>5AvpR8h0VRgY6ssB8vyjN0+rex1dIfgbGYNl8YyYQGjf3O+yvux+tyjD14HNr6QuuKMvR3K52PYas7hU8Dk61gedL0aLt2T3G4b58aCU3Zp0HfN6yQ/xk5Pz5tf1/NxkORj9OXp6qx2E1AS6w+YQmZcw17ImfNXg+LTwz82vKlaZHSBOuL+/MjbVf1SgyOTt/fyESIUQUl6EFlnpRVxmZCFf+jqcXDdUWvy7KCjYqwQvDcTnfgspmSp0KCGO1Yl</vt:lpwstr>
  </property>
  <property fmtid="{D5CDD505-2E9C-101B-9397-08002B2CF9AE}" pid="123" name="x1ye=206">
    <vt:lpwstr>2205+b/Tau7MxZQUoJoL5olRWujaR5nLPD6D/LUPCnOobMF1xeKzjylfsa0QYn5OKCF5PUZeMaRayLtO1kLh3hNqkqoIl/uv4SllKGPkAqYuyM9+Ot4xvyKUrAN06OY09MIyeJ09RjJRgrwS26jzpo+9RKorv6rxisKuaRM49EPb7xk0rHK3MlibE9wDmkXKQ29kvVYd6SvzQ51cT4mmUiGw5u3ppdHPIj50Jpzm+pB0RvDB5f5UpPbVyWMEEE2</vt:lpwstr>
  </property>
  <property fmtid="{D5CDD505-2E9C-101B-9397-08002B2CF9AE}" pid="124" name="x1ye=207">
    <vt:lpwstr>wVLFRuB02Soomqfd3cKPz5hZbc4NbfwETuVbnjoGoA74bHZehht4BoaxCec+7Tz15keldV4MV9rZNd7wcfnLGQcPVEbloFVNvWmkAqZvAcBxPohGXGw1Y1cY8jnSmS59JQ4O4dM6qxV8KQW01QT2FRKNG/qQ1bGnEflQzXPHQKnevvD4s9aWMU6Y1qSgoKZtNdKgeG15Lh6pxwCM02QIULMG333VJR7f+gT6jIk5waOT0YAslvfI3ezK/eUiM/R</vt:lpwstr>
  </property>
  <property fmtid="{D5CDD505-2E9C-101B-9397-08002B2CF9AE}" pid="125" name="x1ye=208">
    <vt:lpwstr>Ebs93bfIFO4EiX49YPp06OAQYe02Q5I7LFs9whDktCKWw+zVCL6nGFUmQz8WG0dB/geIa8pbLK3c8RilAReAt9C1jnYAJtrgaOyTup3uHmFIbKhtV7/ga6qP2ocPWee+sm6rEhecnGG1NEyAaVF+lOt6KI48q85J4HVSP3VEObZG+IGzkCATuG6Aqk3wHIkNqREq5IJMc+G0idrxIZ/u8rygrqABm6CQ+nTe0SkM/fC/9EjZ/RttQVE0KSZbocb</vt:lpwstr>
  </property>
  <property fmtid="{D5CDD505-2E9C-101B-9397-08002B2CF9AE}" pid="126" name="x1ye=209">
    <vt:lpwstr>zTSUOgutMSS5hjJtQ+hrdzP8typ6c6GNnxNCCXod8RgCUF3QgF0XLlcBvWL1BAKr4SnCMV2H2xwoqvHkiL3Rvlnc9y1h9AMivNOVORRXa0+mbyLFDqLEoQ9nw9Ghf+iMzSf6uAVX/KEt0KpPK8n2HIjUg7umhAmp8EyZd4Zhk1QbErpeiBMAUTAPU/dgYwfSrnEn5gUb9DXl5wRc7zZGnN2agsiB/bL5TtCaYvCFXwCon7J06DK6qLqAoO3Un/2</vt:lpwstr>
  </property>
  <property fmtid="{D5CDD505-2E9C-101B-9397-08002B2CF9AE}" pid="127" name="x1ye=21">
    <vt:lpwstr>mszn5G+JweCtw58Hcgx+/b72QX8VU0+toYudl/nIpvs5OhBLzufs0y3IYVlbRkzvu/ohaPIpVfSMAdAkk2uuVzIuGshDgqshlUivB5zTnGx2meBM3PUwHCgfxpXjYY/hMZTEI1lpbbjl+9g1nEILcvQ+L4G8xPUCw/Opt5Z90XqzOPNqGPgTIIXF63ZxrZmKQx5+y2q2JJ0PRFWM8HksIUSefseMB0fIWCxljKJWJKCfpiEfQ+LzpKs6ndpa3lf</vt:lpwstr>
  </property>
  <property fmtid="{D5CDD505-2E9C-101B-9397-08002B2CF9AE}" pid="128" name="x1ye=210">
    <vt:lpwstr>16/rHHhlioG94vtx9MUFT2Xh3UVtNBtjxqERg7qHPftOHp5Zpdy0RXKfuqfqemjNokK4y/7AEMl41y6SQ0jyITJkBaDVL70P61VMQBEon3gc3ZuPyXWi6WDCcYeFfEvWnT/UiNBbZbLGbtLIsfgDorKQJZVHwQiFpam6WCuFR8wHRXPGueSnXOuWaMD3RPdpC0xRIKu0z6tIrLXB7MteYHqTO8ldrViFmnCPJdfj/QX99ZaIM4NUSWKKeOQ7hrj</vt:lpwstr>
  </property>
  <property fmtid="{D5CDD505-2E9C-101B-9397-08002B2CF9AE}" pid="129" name="x1ye=211">
    <vt:lpwstr>r/pbBuHrtOS2H2iMo+Z2ZjbK+px2at9d0wKIg+s+KY0X5AJOYdLbXiyfY1Yf7AbW9hkDSSULT1ebVOXIggU3Q9O7vFYfQidplFvAMxt8dvlz69vBqP/SdwpAf83qNRIGtKbSF6eIHYxdwgvYOa2QQPq1zbrlcxjNwAWseExDse2mxjoJbSp94Jo2E1df4AWtw98Cdjf0JUE+gq+v1+JtAjsLsIQYIzG4GpWfXBWPQMxJO+8+SkI0IPROsqbadWz</vt:lpwstr>
  </property>
  <property fmtid="{D5CDD505-2E9C-101B-9397-08002B2CF9AE}" pid="130" name="x1ye=212">
    <vt:lpwstr>8C5x32uEzMXaD05q6PH5gxQCrRdsQ+AhMxuoScoI4Ur7+/9b+RzOY8akouuKqt1S1TSRx5pg+QEzYM229RfZx17/oAw+4h801WJmqbxaHhxI77A3nKZjyAEznAVM9nv11w2VGuu1gx+nUVALp3KxZAsrFG28+2ySsl2TcAD2mYQ0Cl6wv9wQhpcurHv2Bke43w0TJbG0+R4sl9CM7qTaxJjTrxY6Xsp8WgxJlcwb1pb6BEL6aVBZj/VRZ8wN1CF</vt:lpwstr>
  </property>
  <property fmtid="{D5CDD505-2E9C-101B-9397-08002B2CF9AE}" pid="131" name="x1ye=213">
    <vt:lpwstr>BRPXoVECUGPLxYmr2GxnUDKEhToCqnktVXjyknYkfNXL7MWIpstfunvQbqNs7OUwKoWwNGXM9AxxUkWZUO0OWkPFMs9pBX4JEaWc4ARq78bydYkUQMJgT7Xc+4htx30V8od+q6MQABBnbOGA9dj3eIecN/6tke5qv/s84J9nmG0DxF8yAPqbkVmA+cNdRY6+KgVjPzMSawhQ0JXgoFFYMJRyc8VkdPcEy8W04Px7gS2yBz1++e88O1DD5y+B2Q2</vt:lpwstr>
  </property>
  <property fmtid="{D5CDD505-2E9C-101B-9397-08002B2CF9AE}" pid="132" name="x1ye=214">
    <vt:lpwstr>HLjxJzvUYTRYXTwiiDvkRNlZE9Bswk7SxoVMJplbUZ37+LCsmf1FWmj5gpnTC1k60Ijv60I3AlaujwfeXOmgfvyV2LsnGQzOi4S1IprQDEvh25G919C+750FhBNlz4FcyhXeH72gnlI402ybcM/y1V7eaaVzlAeidx6t7zBtT1TYvdNfJsaYpdXyxHqLV6/roO0E24jT4SrXhjAWHmnPc5JE3D74D8WEQaA3Z+Rqg84NIHsS8k1tdo62lAzTpZ1</vt:lpwstr>
  </property>
  <property fmtid="{D5CDD505-2E9C-101B-9397-08002B2CF9AE}" pid="133" name="x1ye=215">
    <vt:lpwstr>QD8DZegz0hlPWXm8gtY9nJaVj7T6fexVWC0Yjz3wxXBiS9G3a7Zwqoh3daWz0tlv2CY/Oi4odIqz2aS7Zhs+3Sv2fGiqPxW1iCT0kWC4uyUqFASG41I6rEsHoLim92so8QQ9Jd5TtrSe3Fu4vTxCbdzxvDlSTWadEJAWL9aM3iuDYvjcMZj5wqsAmZMRQQzR0wZ2Vd58S9NnJFeRCQAhTxXFHxQC6OiyktwkA4wAmlRsQVrq7TnKH6YK2JhzEkW</vt:lpwstr>
  </property>
  <property fmtid="{D5CDD505-2E9C-101B-9397-08002B2CF9AE}" pid="134" name="x1ye=216">
    <vt:lpwstr>BupLSoZL+UasnV3pzwNDMKy0MN1DmHQQT2BhN3KPQVhCYucGW7b/mWsHkkinnLyZOZ8BbUkNg9aqIBAJHM2Ns5CHsmWV67OxIfVpxHzUDRRKQVnBUuSUsN2qjeiYtKsOZIqX/V3h0spAOn8QViF8QVl0SyjGHT4eYNBersqYBVTaszR6neIB2C3cImKtP3skBJ/flSYOmFps95OaVuNr1HI+uXLOD6wU1vQ2gmCl1iLrlsC5j5r2lpJlakdBrE/</vt:lpwstr>
  </property>
  <property fmtid="{D5CDD505-2E9C-101B-9397-08002B2CF9AE}" pid="135" name="x1ye=217">
    <vt:lpwstr>K/y//wz6tIV3SQrRUKtEX+/ovLO1USEtBJYBmfAnm3JNbFVb5R5ep543jG0jZsCzFpXpQ1Oa4ra7fJVBmWj15nhzXVKxzieCGvIzV9vNB2fVzGaidGUKUR2ZdNXPMCOtMZfjPCBt6/OGihRtRSNFcKoiaGC0yzMPs9DltyiMb9fsM5x6vX+m+cj2jr8/+JhVaHQxmn1sIDdMUyM9m6BYcYIQGWeCujb3OAL77kJgl+DmaBDlrHD0r3bwgDVA9VN</vt:lpwstr>
  </property>
  <property fmtid="{D5CDD505-2E9C-101B-9397-08002B2CF9AE}" pid="136" name="x1ye=218">
    <vt:lpwstr>FbJxInsd8Xr+aEK9PKryh+BTYEWCUn2nLMwKfXH5BUQATPhsilwQBd22eUMJ/+t3ogAWKUT3WkuoE7n9QncthEuLmq7vd4ONWJ389UQIMgQMc3Iqv9btwn/ibLiK1lqPdxODv8ah4/3KtA1Gt69MMIDNiMGvQ7rI+Ag/yj8V+OWRT1rEqPZ6AW7JdMQeVPcY/LxBZn8KX735gXKyOV+1C6XdrH8m971iqW1J6V69XsYJHUbHnmjNG8Xl/bQS1/H</vt:lpwstr>
  </property>
  <property fmtid="{D5CDD505-2E9C-101B-9397-08002B2CF9AE}" pid="137" name="x1ye=219">
    <vt:lpwstr>RP7xoHmWsbUsIlzqhFkTOjn/Kq8VLdizf4yyUt1efe9EhWkSznqtZekBaO7YuDLH6ggYZyxE0loJ95OA6GPsvT681K8tk/Fx9yOX8KT9It419G1MqHLc8AfTRrPlLs9yzsPAN+6mi4b/RWnBtNkEMOhnxF8pK5E64ztVXX9bYu0cqxN+qQBylDOZC6UaVlFLYc93ujgknbhGjUFPJNGBW0h5AWbf5EdDN0BI1ELYm3nVxxAgaBIsZwdB46ANpRB</vt:lpwstr>
  </property>
  <property fmtid="{D5CDD505-2E9C-101B-9397-08002B2CF9AE}" pid="138" name="x1ye=22">
    <vt:lpwstr>/USIBJK16VsRnm7IMy4bRM1mylAaS0M6DHS5qYFQyWbaE4yJ35Jg7xsg4P5m1sQANbwFocAX1ilDG13pKpDgQsvrG97Kp6aVU9rDOGcIRCXt3eAr7vZPjcULg72hPf3+w90j5SNfmmMA8sly9y+HKNb5vWJ6D1kFBdxuriCprHbnCtYhCvRVzFo2W9FRjOslu4Jb/H4bE/0OjhA8E4a73EL4hu029UEHd0Pp+fxPDnuJBWgdzfo4CE6Yaus27NT</vt:lpwstr>
  </property>
  <property fmtid="{D5CDD505-2E9C-101B-9397-08002B2CF9AE}" pid="139" name="x1ye=220">
    <vt:lpwstr>d8bzu8e82GVCaw5I91Zc9Llk6yvzdCzkkADL/BP1YjCftpgVXO3HlfBjdxTix+Dx9d/08TZn6SO1SpAkHsC6TszJe+RX0VZkW5pu1mi59Wo3Qh4bQp2G9iZ+mFqPUZmV9t5NiDq9bede2XRUrkT4ZHrimFTki0kmAaCXZrS321YZcty5F6xSeznkT9sQLKUziDiusEAU2Ep0yBKG5+sRQMTUn2nR4pzQapZPKVx1vAwxZZOtvnpb8BqxuM7b7d8</vt:lpwstr>
  </property>
  <property fmtid="{D5CDD505-2E9C-101B-9397-08002B2CF9AE}" pid="140" name="x1ye=221">
    <vt:lpwstr>rcwKopCoFlfARIqDZyOM0/zhFpDHHXN+W2X8jbbbz5Z0KdLNCwZbQdUpSJHWAb4xEOl3Zz9Y7XyeFM2vJkFClrEwvfj9hxoVlpsxp2VHs5nJRp2ecg5FyEYKow9PCwYpPkjnc7jdH9zzjRUW24h0qpqfEN9PKxLffyvAbXKSoVt3rKfyZ1dlNuCBCY472EZuT0nK7JnQw8c7PjElS73kjFKl7g9Ceo118mTuucbcCHWotdvsJMuIt9JTqyTz8Sv</vt:lpwstr>
  </property>
  <property fmtid="{D5CDD505-2E9C-101B-9397-08002B2CF9AE}" pid="141" name="x1ye=222">
    <vt:lpwstr>LFKUcnMYzofwWR68dPHJIW5GghcVPfxjQDNMKPjwLBfu7HcnAE5hzSsGoOHpdadwGz7UAIdbe8RYG2UmHIR+x1zMuF2SP8bvUIJC5MB2/EHy1xL34KuId6nEMu7i8atnu2xJ1ukcInywR80wsNyAE77nilu770FIKW4tODjSsrm0Gn5Po8FNpFVS+em+nQj5EBdkl8gpBN4DUhcZniPvtN8Bmkw/qpnqnu/XnWJWUVxOQMjFQs/QOIWOKzZDubV</vt:lpwstr>
  </property>
  <property fmtid="{D5CDD505-2E9C-101B-9397-08002B2CF9AE}" pid="142" name="x1ye=223">
    <vt:lpwstr>F8wTp74J+ikRm2L3aahLvlSJ7C1MfbfTv0capiqsQplsXjRL5/nVR6exZYyMsLY4yUZSiw8gvdwrnEHh+H2i34WJ4EtB/IkRV9pwVfA+cDsKZzxjVxwpTLE5OzgBP212a3JmPukkpwjkDfTpKGV1LkrnZX+fXmeO5oaWOUWqi0pWCdy5UMZy/cA/LlRUjlf7lXpIQNTyqTJQs8qGq6hWKfbF5pD5ra/LajTzqW54HXbUXKS62xVIg4hxEhNosT8</vt:lpwstr>
  </property>
  <property fmtid="{D5CDD505-2E9C-101B-9397-08002B2CF9AE}" pid="143" name="x1ye=224">
    <vt:lpwstr>Ngl8ChESlac7PX+scTxklpLUz/ly2YmuhCKaXcecAvszS/m8L2ZS3b32IckZUev8wA5o1aZJ7lgW+H6PLTHEt1iKEpS9AYKhzf+EMghv2ddNJkWY29nY14nx1JnD2d3HOHjjnAXaiGWVEWB5FL/W7LNXBCs6HL7Lz7ljZoJudBs97rv2/QZZG5zcTF1yXhaAfrALMScb+UFh7dK7p0ZfDoGr3Sj9q5XMNc6OkqgY6C8unpRStSWP56/9xI+vDe9</vt:lpwstr>
  </property>
  <property fmtid="{D5CDD505-2E9C-101B-9397-08002B2CF9AE}" pid="144" name="x1ye=225">
    <vt:lpwstr>aszC2SHlbalzTk6V1v3SD5DIdNRcMADTd4dqY+Xl9aWt/A3pQ0z4jGeUv5ba8Llra8pCLAmNdpODUHvR8UNVI+SGjsLG6PnVQV8IqGPOv4XZBq5GLq+0PxLJkh+WDjW6AWmSvCf14QxWE5LJaEJSi6uRzBnkdvY4r6+ydH5b3ddagRKrNRl/0BP5rOimcAs1gdAVcLY+V6mzjgiTmqv0TjnZX/uJgATgAUlanFiWTm+D7CNR6e1XyM6djKg+ys1</vt:lpwstr>
  </property>
  <property fmtid="{D5CDD505-2E9C-101B-9397-08002B2CF9AE}" pid="145" name="x1ye=226">
    <vt:lpwstr>aR0Go3efb3ukrD+HRR5iA3+iHDMe7u7eCJ2nUPHtoSkgCIZ/rVQi9lYdoU5lc7LyJGk/c3rk+CShekSY11vzFswZWHsxBKcuOaBCFvYezmpRJaVdqcu/Z8vcGbRRC3DMbcOw//kQdrUKZAFLHfTPrEz08jhwIhX8n7hvjMGVtOTDMjDnX1TJjfp5gCQ27p52XVYN6rx/damYtk4xA3IRjmVVWU799s20Yc8Bo8tlJfq4SBpPYsce/oxwgSEuF6f</vt:lpwstr>
  </property>
  <property fmtid="{D5CDD505-2E9C-101B-9397-08002B2CF9AE}" pid="146" name="x1ye=227">
    <vt:lpwstr>DTIfwQXouRhe8hkEjfa1w+1qtaHl4mpHMEKatRohKFWQT8fLwmgKUGKGO7zAZD4kyoxw1DEqtwx9cD3ORqW8ypRU3KMxYUlmbTeKORuKKaNkZ8Rk9iHInmYQ1RDEGTBgwokybbZ1Q0pbdlsI60nFybb6pikvl1/9dpEveZFbRid3WARfCN+MC+hiRv1iVP/WoyfaubBldY0OaLcdRhoedUMq1D/yP7ghLQZfxqLOLiWf0XtWx7pSmbDC5HYFini</vt:lpwstr>
  </property>
  <property fmtid="{D5CDD505-2E9C-101B-9397-08002B2CF9AE}" pid="147" name="x1ye=228">
    <vt:lpwstr>9wHCb94BUze2q3/r/rw0H+oKeEZonwdpowW7I3hwRyMQqZq4JYb6wWcfaohLGLSTPMumaaU6JkvF71RfocXX4MTLweF63IkcuRjcfb3y/lXCd5mud/cKXQrKo9coTkxIJS4sQlYH+1sD27ZJg545ljcnZuLFoSPfPXXDPZV/SqaqEeHD71yyhGV16dxyJngueQDT9vsUsLtSDWZlxAVGzDCJkKzdX5kwQtiPcMH/R27NaHyt4BZ/cwq3kdySS1N</vt:lpwstr>
  </property>
  <property fmtid="{D5CDD505-2E9C-101B-9397-08002B2CF9AE}" pid="148" name="x1ye=229">
    <vt:lpwstr>XYzFSVtxjni2T7gaem6alr285eFSwimxuHm3xXhMlfha4OcCEbukjAry387P+wSAv5E0xRKQVSCz/E7wocdJm6cugJXjGKNaMcmQfOndbc71LYmd48VoGwP8mFmnXVBuGLf0J/KBnB8P9FUinDkxb69f8cs6v/rrMrAxL/pW7VkApY80sAlpuOQffYsGgxxKwR1V0AzKLM58A9d/0iR3AVoxtMw9VaaKqp1a37eFOrmnz2YaK8n4szpA0ez2BL0</vt:lpwstr>
  </property>
  <property fmtid="{D5CDD505-2E9C-101B-9397-08002B2CF9AE}" pid="149" name="x1ye=23">
    <vt:lpwstr>G1oVl+LElDfFtGm0+x/GE/xVpmE/gjHl11PRf9b9k8iffJpIk2JJ3U9ksIGDrNsKCLU1mmaaWS7o3a9Lke7vFLo4EHvVQnBs6pvnIyxG4vfzOXeQm27iMOusy24YPyYCIyHj13P3872Sh+tv18ZsTJ0AZFQm+WhdeXPEXnaBIJzhojuHWvve9deiXxQUCLqsx5b7tYH6KONKU9/VZ523Gzdfjamv8saUKSv3AP6PrTFKDTC1GfRhYIwfhyUbT0G</vt:lpwstr>
  </property>
  <property fmtid="{D5CDD505-2E9C-101B-9397-08002B2CF9AE}" pid="150" name="x1ye=230">
    <vt:lpwstr>fLRoAYTvDmAOD9ONV8rVlYg0faTN/vF2qGBYITGukGgHIj3v9ahkn//v8foQN3uxuJj+CbOgSn/QW9evgKMcFAzQZayD4z6rBkYVOyXKU6pi/DSKpo93TAgJjR5bLqnWl73u2gs33qCXgIwC2Ii992bLRnFLJt70iLn3bVKXGD/v+jfp74bCaLfmnkoFaMOB2+rFY8V8bvSuwEO5YyHDkj2ACWHS4LOVR4E0IEO9WpCzcOgO9Av4nNHcSz8fH0W</vt:lpwstr>
  </property>
  <property fmtid="{D5CDD505-2E9C-101B-9397-08002B2CF9AE}" pid="151" name="x1ye=231">
    <vt:lpwstr>YwbZtx1JVukTyWN+sF5nxc8YegkKGyw8qibMdyNaGinyWoyHQUEmheY/Ek6wtdhiNrCb6N7x6Poxt5qskZPuJ5wHAprethXPihZKzgyZAGOp8/GzhtypVigvEugOIcOELk3pt0lUJNJuBDezcOErzS/E2iV3otcTtC6YeJJzz19hOzB96gIAkCRVmQA1AoH3MdwvguerTgj9yOeiapPwGq1D8ll6tO7T5RwfzcHOUh15p9G82akF2+/4U1m+iXA</vt:lpwstr>
  </property>
  <property fmtid="{D5CDD505-2E9C-101B-9397-08002B2CF9AE}" pid="152" name="x1ye=232">
    <vt:lpwstr>0d8/4s635dmCH1sDgJk3VAn3rW4I2BswTApsdLTRnyRCfnweMbinQA5SE/i8sBPxVS6SxMZ4ORbG2LnzbR41+JbIHctWxg2E6l/ElQyCyghdmed0HIMdKAPg6nPFCYin99mQ6mPbyzQtC1i1YxH9gsYtCr6prVzqR5EDscCLLkYsS+FQv70CxHQKa9P8xeJiPh/A9pmbk6bYwLcP/gEBhrTGrFqD3uWQif1hXBG6eIFHz02HWjcLSnoBFAbFTTC</vt:lpwstr>
  </property>
  <property fmtid="{D5CDD505-2E9C-101B-9397-08002B2CF9AE}" pid="153" name="x1ye=233">
    <vt:lpwstr>NPAcoT9B+h/b5kWnM2x/LvuyaHHMP1I40wUFBK+xYNq7vJ1KYXOck0vo6mzusC6Hu2weMUKs4Ws5i+7L5yBex1s256vbtIv2XeJolVNeo2jDBPJUD6qgjhulWqBzLfys25nXLUhQo0uhVQFeZqFMk3yJeuuPx3Bji+joaIzz5AV1lmWfcM6n3UhUFPZJXDPnTAyT3D5I5dpnEpR/J4WGSd7rTJLZmwakY6Stk2EYk/r4oFSxdP3QwE/hRmOTL39</vt:lpwstr>
  </property>
  <property fmtid="{D5CDD505-2E9C-101B-9397-08002B2CF9AE}" pid="154" name="x1ye=234">
    <vt:lpwstr>IwaRBmqTeoihjTN9j9cnTOeFGZieL89IROknUyQ7M0V8KZa9IrTSpvNiY/7FgyYqwo3SFahf74fJ/x+4BMocOkz90T9IoqU6TAlFTnKPnYqZrWEi8Gn6+eSjK7n1Nv07ijLrQoMk1DzH/HePDb4cb0185jt5x9wSKBJuGBup2jTZz2cTMOg5jBTxggPeUTUBL3kAd47iqY6l41eS/HxCDH7dVzGIvawuy7ExlP8vxF9Du1BopL/t+MKIKKNTyph</vt:lpwstr>
  </property>
  <property fmtid="{D5CDD505-2E9C-101B-9397-08002B2CF9AE}" pid="155" name="x1ye=235">
    <vt:lpwstr>c9iKtinP5FCkoWdDDOlmeqSiSDwr57N4xPSrRjPKKxxemAkJYOSox2VtxtX31Bwm7wcymvlFOFHAUvC7gUUBFcIv9G2T0TbAxJ+LoBqFpDGYc1PGFksMN/NWJ1q4P1hyk0ygTRKekXn+Do8x5jVbeRGekMDOQozi/f47N3Jl5nvrKVyN/TyK/GaCKoKKf904YiUgUEajT7inkpBIBkjKhUjGyHk65leu39zVXSyq043L/PtLK+C4EhA4gFMX0Wn</vt:lpwstr>
  </property>
  <property fmtid="{D5CDD505-2E9C-101B-9397-08002B2CF9AE}" pid="156" name="x1ye=236">
    <vt:lpwstr>SQL+SeWorw3awO6uyrjnnMLkVFyHIQzxtZruYzcdhrkOnBg1xRQ5t252J/m+FaXJDB+AWLSqkUD6LgEOTMTx0jObJjMDbkeidhdg/X+vACxsAvzuTt9ufh5K9cqBgoTzh0A7G1WBSEwFSATxC5OmpGKnu/hbuMqktemMYz5BrUiX6pDU2DY+b9GBBoMJaWt0riXzWlOx9OeS+Zf7yPsZ6INaAhP+DGXZEV0pGLeYjsQo7gts+rdsxKaGBYG1Y7X</vt:lpwstr>
  </property>
  <property fmtid="{D5CDD505-2E9C-101B-9397-08002B2CF9AE}" pid="157" name="x1ye=237">
    <vt:lpwstr>+IYm6YuZBXF7Py+sf4aP9oUYTJzBL660n+Hv2gjtUED+uvu/1fig8QBzDxeQ9EBjTXzswpk9SUbk5DuSuH/FYNvrhK3+Vqg1nHGDf6P1JIQoJfbOMq3BNZy24qBSLWUlgamshd5Etj++EaSPGs6wQNjx/shnsAOCuTTBcotMKg+f4uHTEZJFzsnNw4IQJfaUKT6+gL6vIvOk0f7oi+KWUxFZ8lk0eF82AsgNfz1mIda4z7xcspqbt6drc+kANNv</vt:lpwstr>
  </property>
  <property fmtid="{D5CDD505-2E9C-101B-9397-08002B2CF9AE}" pid="158" name="x1ye=238">
    <vt:lpwstr>dTcH2juuoTIB2cj9iYb+UV6jiA6YwHyUpS0JWKacZE+WqoE4CkVdSasre3Z1m2uCGxGYpMD745lex1tU8+n1oij1L5Fjwk8aJfWI5xuO0Xvw/fn4Bzx4QsEAR6+Z66JX9o5WsTOWydhjYQOKBzVd5ZlLle11eHr3HpSZ/WwE/RspCnlMPcLacwRr3pAYncQProwI9gCPHyFa1trETSS6OCbiBvoTvgc+owTI32qO5+eCdOaSEaVb7Ie2cf+9Nu9</vt:lpwstr>
  </property>
  <property fmtid="{D5CDD505-2E9C-101B-9397-08002B2CF9AE}" pid="159" name="x1ye=239">
    <vt:lpwstr>DU09nTOjHfCPPVekYTXdqb92rdFjZk+MObL16160u4MLJS8Re+HVuQWR/IS6tOHwOyPFnsg6CC56UFf+BU8XWKi9WPS9g0ky5m2Q9BIpSKgFiV8x2NPMfSnfpNH264c1KcruHi+WfEQ5ZbYJlPyRa1eywV76oLczkx2vC4sw3I0hVi7W5sAvS9ZNIsWuT7OVQ3A9Ds/v8fEyPhM0T6oM4SaEhnEPY8Pxfq2NHmomYKLt+KMQuyI2W7pSJP4NmFk</vt:lpwstr>
  </property>
  <property fmtid="{D5CDD505-2E9C-101B-9397-08002B2CF9AE}" pid="160" name="x1ye=24">
    <vt:lpwstr>zYVjNlSPpwkqgtrx0JaXt30mS417Ll3aQL17q8W3aGr0vRvFUG9Ef3ewyJhra4OtMc/N4/FNO0+O1LK8o4sATNU2MS4Xzz206sQ7MnHY+H7ok8GL1LqKOlMM5qOwQI+wckQ8re4yRz5OJxtZFQsRy+VlP8RunFfQlBHkPoMqgMR9fG2mL0wpMUSy5+X3V0OOwlfe0QLU7T+Suxdhdl4YMNPOZmILVc0LDLL53jKBgbsRAWl3P/NiIcSOb9LcOpn</vt:lpwstr>
  </property>
  <property fmtid="{D5CDD505-2E9C-101B-9397-08002B2CF9AE}" pid="161" name="x1ye=240">
    <vt:lpwstr>OXKxJKt6YYd8yyfo6Gw+DyGMYg0DpUd5zc2Ya9uawbBCnivSkNMA81hU/m7PaBh/7p6uhBFdl7pNQ0EJYUZepBpDeasb05dnEKfUAG+zG/A3eoojFZzmAHy1kPokogAL0roclJrZNg3v12A0n0omTifwQqIEEh56BJ8JA45f4aOCwH75RgbfEdXowg9co2SrxPxX/G4WI74zHobT11fjr97NN5x+GK3lEINHv2pMsk24d+GPp620T0JFmmR4lL+</vt:lpwstr>
  </property>
  <property fmtid="{D5CDD505-2E9C-101B-9397-08002B2CF9AE}" pid="162" name="x1ye=241">
    <vt:lpwstr>QBGFotCHEzpUKLfUZRakNrltDrWnoRDcLEhEkjt8P4ZNEBy53qO47r6ANNXtl3aYFWC6WT9DOyA2IiWyeivquBsBTjHeFwiu9buUqMvy6pV4nDxTwZP9Qa6YY0zYvejVNwAPwnqOhzxmnkOxoXoUaHp3NjKNTH2J8yxObLglfNW3tX1iS41p/rK63xXc8ZB+Nc+v/Nu629IW1AIoqqFbWjEXFy3g1x+Pn087cicK7MqNfSjRg37/Di5ThXy8Erw</vt:lpwstr>
  </property>
  <property fmtid="{D5CDD505-2E9C-101B-9397-08002B2CF9AE}" pid="163" name="x1ye=242">
    <vt:lpwstr>TbgMOcq/w2fGGOUrifwnUQYpuMREcOISow35Iy3BUn+RCbNu+yAUwri9NCvvzwjRDcaM4M+qyEW4A+WiGjFjeYnIU7YAsWeLwJr/ofcYQ7thReby0GSzWggMjV+GKu7pqI4A5on2t+UvVzMpv68HE4Yn3hyBpa8rmB1j97x5jKOc8d+pQf3Zuoxh6cH+DR7P93IFuWmgXD700hUmRHD4HC4ZjfarRerbw/vg2jyPYNu7Vr07WoT4lGbY664Akmn</vt:lpwstr>
  </property>
  <property fmtid="{D5CDD505-2E9C-101B-9397-08002B2CF9AE}" pid="164" name="x1ye=243">
    <vt:lpwstr>5m7JWbWosQn9gzqG1/AMfqfqjSvux7RILHxNokIthbLthi/bPSzgYi9XmQKq5Myr9cJNEPDS6vC1c1nCIda0UmRjeIeP4AXNl86jNlfwz7XILmK76RORZ4+mVQ+L0xJC5ot/qW4+6OX5pKpsoKtxUJdUkaFyeDNPSiBFC6RUzIcEijDe48/CSskC/7/ZHUIf+U+038Amcjru8MRm35tlOJQTfaBvMfpXS5KlCZva13DX0cXK+hSC0ZYKy9IgvIU</vt:lpwstr>
  </property>
  <property fmtid="{D5CDD505-2E9C-101B-9397-08002B2CF9AE}" pid="165" name="x1ye=244">
    <vt:lpwstr>Bnx10wLh6yK/19DQM241bNkILD8SxxbV9ScWZ/UT/CIS5swubXCxEo63JBunxtQ7DW0/6b79bmHW8uRravCXDro3QE3xaOGNL17oTPUCUwaxtj1Urck4rBWPo89cPKsk8rNjsbKkUGg8D5OpnSJSh3R87N5tYLFpaHamPbmYLbZEOTGZiut9JR8HRWeiVhwQG3IDvALBDLtKY1bw8KF/B6U/mLG8NjyhBbpzPpXA5AofSuIxEbxWEwstg7Qz1wS</vt:lpwstr>
  </property>
  <property fmtid="{D5CDD505-2E9C-101B-9397-08002B2CF9AE}" pid="166" name="x1ye=245">
    <vt:lpwstr>RNkp/Uo0MZziBBwZSWXKLPyj4w16ntn4HFCBCSH8+SyYizrF1hLYqxFUsEkZL570SAch6aGN6IO4PMdZhIiaFjrm965AzpQ/8lm+Mio597mT6ijF+OYs0sl+vnWjIw7RBauVEARDoMsZlMDvOaHNkgV/35vqdDHFvSTNx/x5Yeqg84JwYaa+IhPFKeiY4mp8SOkXBj/bFKJtWhkdnI2p8WbED6Yc5HDBDMZ24c5yWANPGe6VgRQEu0cd0CGzc8A</vt:lpwstr>
  </property>
  <property fmtid="{D5CDD505-2E9C-101B-9397-08002B2CF9AE}" pid="167" name="x1ye=246">
    <vt:lpwstr>W09HQb4mMmx+hjIBq4C4xNqVF5XKiXjSQ557ZX2UHr7FM7/m5J4BGkNMKbwuuPKlL7Ic6t7B/VJOT3JALw7aIn1ZvM220ADHwj/PlBe22lZeL0/zcf21Avwj5+jrZ/+xrydV5IAX8uF0fp/h4JyWhC775wAKlG/nvugPigc3EQFKiLKDu3xY/4fehr/0mCZeQMTJg+HCyDDSSho7Hz3HKupFeKs7FK1nXGwr0WEi2/JXndc7nQrXQb8bvzqu0jY</vt:lpwstr>
  </property>
  <property fmtid="{D5CDD505-2E9C-101B-9397-08002B2CF9AE}" pid="168" name="x1ye=247">
    <vt:lpwstr>BJ/ZWQ9jeZGyA2MLxtSBo+DlMx3TN3xOMoCPwAKzzu0kyqng8Dp7ltcLU6BbT1sHKXCj7zqYFbODs4FOnxW9kpnxs5PxZYvhBTGcYLTqy2GKzIj5KjUO/CwcCKu5LNJhmNo+ZGY/Mdu3aNaJYZ9d1am2L3mMufJE+6wMJr48a5/TrYAXop0Kk6Z2yxaL042um8T8r/O9in+VhiDlaLAIPyYduCVZL+WJJCEfGoOszqU5hJj/x1Fdc0AjuxCHgRU</vt:lpwstr>
  </property>
  <property fmtid="{D5CDD505-2E9C-101B-9397-08002B2CF9AE}" pid="169" name="x1ye=248">
    <vt:lpwstr>rUZZ0B4XDlEovfzuHeRnLaHq5E6Ru+NvLUNJAbghumbi73owYu3DfC5AjQ6Wu5AXUbk3qCWjFL8QCG4TuzDWYOPHOrqnnzzCcb+ihsHflGkE26Yily6f+gT6sRQLEl6hXnFfGQlKHJm40NiZyS2vrJIjw84p6Z8rDTg/slRcQt1k7kqDQzsx5BxAQsPtVZ/P00oetOiYD5UJDQWU5dvkY8sYRbQ6+f+0NcFOa9wMPaQAYEq02VI/yal9ljkYuU6</vt:lpwstr>
  </property>
  <property fmtid="{D5CDD505-2E9C-101B-9397-08002B2CF9AE}" pid="170" name="x1ye=249">
    <vt:lpwstr>8J4EHjuN3xZPf+ClEKgzbd3mlf4BEE9hxLTbkXAlCAnIaWw5JeCe+mglySafmQ9yCyeOiwDuJTx5K/72/bs9js4j8V0t2ja9HzuQGX7x2VtsE74CfxbMN1TdtwUVnv80UI47vEY7fD4Kld/4XrvkuInhlQx2DeVQC0sLygK9orL59BT+zVc/jezz8sAe/Wlm5bejG5zOl+Dn8UEWC64fbQkCW2RtbPXsVPR2gON2WqzquPjOF2nnOPygywJjOzU</vt:lpwstr>
  </property>
  <property fmtid="{D5CDD505-2E9C-101B-9397-08002B2CF9AE}" pid="171" name="x1ye=25">
    <vt:lpwstr>6Ok+0Kco/PkduFznV3wCqfF/awUflHCgae9OYot0pUTcYlafPaLl8n43Xt7ooM91aW82LykFCvOJM03KraHNq2bAUr9s8HUAL4tuD1GF5s5+t+/FtLDKwj5gd7af9xejy2/cC931maZ71oBg4y1lU/iDs2SwArB0RaijW1WTKC+g7mdnSiidQGNCFxrpdTdQXfMl78IDtCBmZeFCA7bs9FyuoL2VXUS8RBo1/8lsZBCFMf8XURKD0cwbzPL5FCD</vt:lpwstr>
  </property>
  <property fmtid="{D5CDD505-2E9C-101B-9397-08002B2CF9AE}" pid="172" name="x1ye=250">
    <vt:lpwstr>k7iu3+bC6J/tJ02CkhL9ldB/YXhzMeZ5NvY+uFz32Ajp9l0MvdqHafHZc0UfCEuachvMeAAw0Xb2hRylu95TeJmiaQP3z0jQNwysqwJAipViOF6E/UfiqdUn5hrZze7QLUGpQ5cIeUUwXgnFP92zjJw94OM2HXZIWqPS9p3d4kNokqN56CKorzAZTSQX96edbHUi6jVE29cVX5inYzC8FodUvNCOVibiy8N6tqLgVgl+uUV+1wDvh/zFeEmwSPR</vt:lpwstr>
  </property>
  <property fmtid="{D5CDD505-2E9C-101B-9397-08002B2CF9AE}" pid="173" name="x1ye=251">
    <vt:lpwstr>zFy2GNiWRLb3aAmdrXiMN9dvSpQsIX2pEtkt9QT2Ot1M7IlCxnr/NojZZchmIfWwG/lQba5P770pDfi72cu8pv/XIOAjTd/JYMl61vXisImp2t6EgD0nBAj2XU2ylEwHhoAFlBGw7j6slmabd19CBVAW52nfcp1c+FzKu5aU4ochD8gyKjvMYXHwyOfZniu9xN7UVyP5LPkaV0t4mb/SB3T5/4nHJ7WwYO/tI+rCYh2hmQylmSEg86qgMhHqn2U</vt:lpwstr>
  </property>
  <property fmtid="{D5CDD505-2E9C-101B-9397-08002B2CF9AE}" pid="174" name="x1ye=252">
    <vt:lpwstr>5M7gxTXQ4F+pWtUY9YNdlX7DFj1yPXuOSDsf/x07ztfpT1zg+5MMT50AhrLe0qLBWiZQJjo3ym87TcWxWxVVfy26KNdoEH1Pzft4hBv/g05LUvl8DdQ6zHDV9nySfcv8lMxLbKsXB1BO4b1rSEvW2cMvCPaympBNEepoSc1lpyRZjL4aQaMPX+rDqlaGZjVq5YehUJi/nv/N1pZHi/zrQs3aG7cmFPN+Trm3MW6QKe8nZG0gSry6o1SFgZptKKA</vt:lpwstr>
  </property>
  <property fmtid="{D5CDD505-2E9C-101B-9397-08002B2CF9AE}" pid="175" name="x1ye=253">
    <vt:lpwstr>YRsBPKgmtbqNPlj7Oj6NvxwhfpXSNq5MMkYZCi4aBHK/378w8kuMiCsRCVjhrsz0qRBew4XzZxV6IjlDXnP+1fzge0V/5633FOtAUIRB5hkzx8ArtX1ZB3a41wbtV6X0uNneZzrImNEn8JDI7jKnIH0qgxQpMsZH3ck841mNvPebyPd/hHKr/zr/4eYEBnGTLXaTPPZ+9oddAYVhJ/Nv07+YTEG47GDCnZBlytcmHYc2IJhCNiRi7X9Nb7NXQTy</vt:lpwstr>
  </property>
  <property fmtid="{D5CDD505-2E9C-101B-9397-08002B2CF9AE}" pid="176" name="x1ye=254">
    <vt:lpwstr>SyK1F7xdMMG9zBsRrjazU7DcpJ73nlWInoKpVRZS29oZpVMEvMOW9oIPeF3rA0PsS1chTwDNBMjRm822aIiA8/ehOwGVQ6x5ZqQilUC2N4O1OX7FU+uafap4gKipbT31cCH9j0FSiSP7IAVRjkrd0oPCJpyFNX3uxwUkh2R80ISfvS5ASExJzvAs/Oukaz7u5EZJJYHQpjicPm1HjhjAI6lMqNB8L7j43yW3PkaPMsnQnhsPl8KYeBtw0+WRIjI</vt:lpwstr>
  </property>
  <property fmtid="{D5CDD505-2E9C-101B-9397-08002B2CF9AE}" pid="177" name="x1ye=255">
    <vt:lpwstr>GY0fItMq/eg1gjqhIXuXdFsYlsnF5En9vOWiqc5Qd761V9HMsHg/nRC30mHKyyd4mm3auy5FIsabZkm8bN4elNvSQ4M7qn3jt7WyZQ2RoXKaI6qfuoAXWavZCvUR3bxxbIiZ5ak/4fVS/5bMolZqehGwDkqj5uJP1+66UnM3MIgQ6x1fFTGyc1nFdn07U5zaDszBJ/992TWZgZikrrgoArFBLAHaCNIjRkc0R2dSPpBk+mtcn47uE+pps+vkyhC</vt:lpwstr>
  </property>
  <property fmtid="{D5CDD505-2E9C-101B-9397-08002B2CF9AE}" pid="178" name="x1ye=256">
    <vt:lpwstr>okdg1dWFG6E2JFqQl7CTg7qIX2dykMEBt459vy8kV1lgGUbMMvDZc2OAnWVILBVxBaZGz0ISqXnmYG7CP/JGiUsGqo6F/QDCPJFxLMsbgUO9zMb5o1Z3+BONdKytiC/LA4uR6qsT1kLix3X+cPlgHi/Wl/E2+6Cfq4SP6KK9Tv4sjDuQ5gqzNgDjfn6alx+UXGb9OBW7cdkMP8mT/uXMcCUn2t9Y8qR9OMzRN/oVlZklAXxonAD6/v9DTPPC9I4</vt:lpwstr>
  </property>
  <property fmtid="{D5CDD505-2E9C-101B-9397-08002B2CF9AE}" pid="179" name="x1ye=257">
    <vt:lpwstr>QTov6dizXyaIZoAUcVrnKV81018BqhFUyiCtHHdXRIe65IunnvrQFKvKIKR88SMJhMvKPC2rMAeRmkQXmV+cRatdDLSqRdoKty63GcQz3OQ6YOnV8X15/J8Jt4kPbtFDd21i3cq22QTQoy4CAAJxbXbnnciOW11z17go2AccqPcpASR7GwP+rVh3qbsDLoAQ2cIfiFM+K6SvJQRyT47FOTflgq/UXWiAWK5LsQTB8jbPstME0YpNOSx9evfyYmV</vt:lpwstr>
  </property>
  <property fmtid="{D5CDD505-2E9C-101B-9397-08002B2CF9AE}" pid="180" name="x1ye=258">
    <vt:lpwstr>C+lFEXeOO4ADuwMcAvj3ji8Lq1O/0Sl3DRNJzETPdVa0E92LeGMBmjkLlAhGHMZF0OFuow6vvDsPJ+HA+xQAokWKzLHpYOVzni0DzfU0Opp2EuoBP0jXOpAzqH5TuNXj5m5F6ac/hZ3sPwZVOpqu9iFHOS9AdX6RT/Tr/HDYsanED304+iYVH9HD9jJ+ExJ7waCYoGpFi74KXZwW3RQFRqAReN37ThW1iV0Qpi+m1AtVweyZsJzK7D62Gm+op+F</vt:lpwstr>
  </property>
  <property fmtid="{D5CDD505-2E9C-101B-9397-08002B2CF9AE}" pid="181" name="x1ye=259">
    <vt:lpwstr>skOofcsiZ/fPuVZiz25STWAhrnHoi9RH+K7MRp+oLvYxdsW9hwMDLPy5QtOHqzwS2wyLkYiux3zJp3xkcFpY5vg7zt36pUHdpDFh2HDGJaYpUfFRobOGaLPjd5JuYrPnSsxU2fjg3+6KcIz/Z5h7ZH07EAtb8Ah6JNvuP1U1gx+qR9Qns4ie46p3YwXOR5h4gQ1y/VEX6sQOIDbj4GnlyiRQ2Zd6l0bgSpxXHzDN6uTXtfHfT45GxYM+4MWDft9</vt:lpwstr>
  </property>
  <property fmtid="{D5CDD505-2E9C-101B-9397-08002B2CF9AE}" pid="182" name="x1ye=26">
    <vt:lpwstr>rot+zPPAfbdnnqRs5cgAZXDv/pcpl0g859WHpzQBoicvuWMfs6M1Q5Qf2EcUWfeaSe2YHzf57zZk+mWRi5Q2rTDxPorv5VmrBBg80kVnO2lmYKtKQlmh7borWkpj8vSEici0RbJMXVL6MyDH+wAcNRfWHQOB5JZn8FAfVwxNDfqIARu/VrE1TEL8Qx/q+543z5rpLy5Hzvwo/VNUDoMrXW4yKU+nWPey3PG1miB+uPk576cQUfoTEFFMBb+BRB3</vt:lpwstr>
  </property>
  <property fmtid="{D5CDD505-2E9C-101B-9397-08002B2CF9AE}" pid="183" name="x1ye=260">
    <vt:lpwstr>N+kbdo6TIKPoTlUeGnM/SbwbgujEvANAn+IE04P6tSL1Waub4BactEFxX0X5ZYzYOb+fC6xlE180co+kJXdwSEnIT6YTWlFF+ODKkc9jcYDtgPXNTLIrHTROzkJrNBlclBl2MNKI6iD+yFXu2noK1OvHCIu0oNxqv+/8Cysb/pr45XzkiRFJ9EO4ExFo9ktvYcpzSc6As3S1qN7+PIVixSmg3D1yKCX7dE1aQzp2QaWuJecnGvfs5Fht4moAlJC</vt:lpwstr>
  </property>
  <property fmtid="{D5CDD505-2E9C-101B-9397-08002B2CF9AE}" pid="184" name="x1ye=261">
    <vt:lpwstr>AKM3vPIZzMwyPHIjF4eo5pPtkbuAUpe6C+OtYrjZIAOWs0AHbGvtYV8HU7aKg7fG2Lncha3B6xa4cAfPUVVLINgJsFGDpTYITX53KmJ286ZNRBpCenTCm6mTQybL9Ci2ZaGpIGMnpj+TBtmvVYr3bFAMyQO/CVWTulUhGYe/5+nR6TISp02pd+EOTnflUoUvNqFs8EKFhM2uNjCI02Xr15Vc4wjCUcBHhO0xu2YU3r4otE1PwZqukHvmKU/bqtg</vt:lpwstr>
  </property>
  <property fmtid="{D5CDD505-2E9C-101B-9397-08002B2CF9AE}" pid="185" name="x1ye=262">
    <vt:lpwstr>he1dP19PHqGQm6KJAUgjvp6J51WnBxDSZu1WuXY5MNOHKKdiEl5yTQMs3FPXa8AW67JSpJFIfj+whga7fRsrSSYs+oclEzRiQFizl1cnZlVxebMZxlnaXBvcSmcKyzVlvX5Hx0bYx2XP82L+qnGHbEC6ksPCFr559zdcZ3lDC3b0v0OIvMsuTkCozjmNMqq5Hg5AUJ489GTgRTLyRLKhw8ba1WhiVdRya+bvzapCB3cJ7p8tzLPjwY0cG0nYjWc</vt:lpwstr>
  </property>
  <property fmtid="{D5CDD505-2E9C-101B-9397-08002B2CF9AE}" pid="186" name="x1ye=263">
    <vt:lpwstr>lCeBJauDZBe9o2++YrgiPXo4btcusWEKLeg0trEb0N2osuMa69+u6iOlfMmyMgB9LGFMBaBHpVGkF+/86SI5D0AIN9wqXNc98hz8+xb3MSFdLgj+s5/83VxVybf/UUSbUainJtAZ4gJYrK4iOCjz2jLO7re0XA1eS7rbBxpCuRgTb8PfGLW0GQvTJXsDAvf/aMWiJFlzfVy7uY2tfIU3y6HS7hWH8w5GZEmU7LWTqUJUMga4MOHCJ8utirfW7jP</vt:lpwstr>
  </property>
  <property fmtid="{D5CDD505-2E9C-101B-9397-08002B2CF9AE}" pid="187" name="x1ye=264">
    <vt:lpwstr>S6aZAQ6SqDwRDVuWd1NLoIMEM3Vk/UyofdGWfbOc4s/9BJWA67i4BlouoFmoZ/VQj12/KqH+/XaC9/6Nz3uGC1GZ8HcbKMNaaQc8VLgXUkkbnWrjthUwPp2k+7J/djKJwFbihhd/Lr1eAtaMr+wCSCfea+60miLTjBfKIh0rrOs8n/EegjS9ABMLtukvWs2+zXLwjFA08EhA0MLX+4uPxbgikDijik/bQ2ipJVtXluGUtkgYpBFEYRk/2bHu5f4</vt:lpwstr>
  </property>
  <property fmtid="{D5CDD505-2E9C-101B-9397-08002B2CF9AE}" pid="188" name="x1ye=265">
    <vt:lpwstr>aDmksnTWVE8wdUtyKAO+yhvFD3EgyQeobYNOsdYBwhVn5ZK1TgDIhy2ZZAGC8unZ1QHNy4/peMY0UxwSuXC0SvTvHCRih9MDLoM8d1qg6NIvOakPNDvZNAzgD5p7vlSvZDJCFc/7u9jvYS0l4bXP4opZj8HWC94i7pdHQNi0p61cTBZgtmFQOE1vEL9/SkNTxSeOZaE/SECCWQrQr0sDrSQ9GygUD+B3P25aukW3JvOl1fDFCiCc7gOaotQ/zkw</vt:lpwstr>
  </property>
  <property fmtid="{D5CDD505-2E9C-101B-9397-08002B2CF9AE}" pid="189" name="x1ye=266">
    <vt:lpwstr>6gOd0HMBRwa77cFAXlD/t/6XW9J8Cz5VNdomX4O0pPNEMqOAuFyuTxgMbqey/4YG5ZSqSinu9RRa/mjdNJrZmu/M0zGGwdVNiiwD0Ks1COW5FXx6BDqfkKdtxKLHwG+KEic1FTkGh3EK/16FaasdVoyZRFkmStOZONNn3NrvngDd3sI454g5lc1wkDSV1Ev0v/rHber/EZBAD+035l4/izdncO0fBDaVoboif0nMD3LqIrgB1qeUT8j5V8YoNIw</vt:lpwstr>
  </property>
  <property fmtid="{D5CDD505-2E9C-101B-9397-08002B2CF9AE}" pid="190" name="x1ye=267">
    <vt:lpwstr>ieNc48+0AhTkF53qgdJQxge20YyXS6TnVngEKF6xOM1oKBe8SIY3jGdumFPC7Yk50op42RtjLuyxS/V/Utcjp452jOReKK+v18q7gFDWDutReHeMnJTtqYjJOypuUaBQvs38GtS/vbeAGRmPYBuGLMnJsjMQhBj+ZFr1q6CI5zDcsYoc/oV5EbPLFVYzIDIbV6dVGbv2vFR6Ef/7CntFGfd4gZ8fsqJOnyBPB8N8HrJTLY/is5iyUEoiKIfxCK4</vt:lpwstr>
  </property>
  <property fmtid="{D5CDD505-2E9C-101B-9397-08002B2CF9AE}" pid="191" name="x1ye=268">
    <vt:lpwstr>LHF3gu1wD65fP8wyVVODvO6+56QIbyjyhMrNdftB0xAKGG4DxRAEZH8+R+vp4rxDhwMdn/RsXqnzSLNxYPYOjB/0SO+atW2E6vpDJD4Li0QOKL1gmyuuvfgYXs+2GyiT/2JOJBo60/OFhNtaUt7kuePwpJG2cfBCTI19JutFWSQDXZhB4E5DLRCYKtfM+LqptU5MRRXjN7wHWyyaCvj/5cM7hADol0D3XYGKsFL5tMMl7rg4N7x9Bl1whETmvhk</vt:lpwstr>
  </property>
  <property fmtid="{D5CDD505-2E9C-101B-9397-08002B2CF9AE}" pid="192" name="x1ye=269">
    <vt:lpwstr>XVkrShrDYxeda1Umk7vVFymXNLuWyMkgJYwpa83YLtrjD57pbSlyiRkD9CiGbDv7u98dOp27v9v834SlsFuI5mfsmqtEx887NcoGBQSdi3LrCujbwnQq42N5fwP14OFe5/v/LIRX0rTQy2uexOrBrx0pS/yEf4TtoA8AFBQZfQOMKiXrYnQLbTIgVZtYHo2zncedPH4axgJNcpP1p129I1EDiiQV7+fgOUbo1tsU74c4Fss74uxlPa31M7fqxLv</vt:lpwstr>
  </property>
  <property fmtid="{D5CDD505-2E9C-101B-9397-08002B2CF9AE}" pid="193" name="x1ye=27">
    <vt:lpwstr>ph+bMZXvI97JYw2QDvgvsZXAiWUus+AcOHpTDFlTLpKRH5k5sDcjq5qYZ8NgGhB/TrNchc72lNNCcv9Og86W6UyPFld58CiAL+TLGsyJ+XEH7+kzC+fhpP7UvIx65vE9bJMkCpMjNML0PJTgBPQUJYxwpDGUL27SZ3oDfBBsZ9JJvw2XTpshhjqo/hKCIII6zVJ5CAHlhG/6UYJF01qQVS7OBU+IWtMRwEIuk4PbrV4DR+9vL/5oXmiWcWDh3VC</vt:lpwstr>
  </property>
  <property fmtid="{D5CDD505-2E9C-101B-9397-08002B2CF9AE}" pid="194" name="x1ye=270">
    <vt:lpwstr>09t9RDCye/Ih1gZg4+LOJ3ts5T8i1lFA/TkM6TBUWCSaa8qCTBVhjA0gHgs+WvnRUHbtqoZfW7XGJDkriNl4KIE1Vlba0X0eidTk+lx9QJDDO+Tgg6bjPpeK7kQ+EWE5rW/6bljgrU4i3GbXcCpOgc6ld3mcs0NCfqsWI2Zb/rVCfgqey9xqZvziPPZxjjIoyGgbUkkB/2sOTE2JzQ7MfVWAHXwickCMjBsVGY1Q50Ao0zEa3vAQc4EaDAdxNII</vt:lpwstr>
  </property>
  <property fmtid="{D5CDD505-2E9C-101B-9397-08002B2CF9AE}" pid="195" name="x1ye=271">
    <vt:lpwstr>6m7y0mUUiCeN7aPJjUslS4PRG2tN89U92g1Sg7qf11/Y3PmfK0akZgmZiv6umj3ennQARgVUdcttyqB0ozpDc7onAmWOekf20DDQFKmkD7W3FepmuXQZPddVLAHTOgkpQ64tvuEVxAgaMJx+r9DnYQ0RpdufnTEPwjnB2QkHOz8fRdIDI9uNxt7LLRBD6vHNudimd8OroVxb96qjJPm7GiIRa+oVO4E4eeeZEHS0N7q3Bc2lfbeFecAPZrT9w4S</vt:lpwstr>
  </property>
  <property fmtid="{D5CDD505-2E9C-101B-9397-08002B2CF9AE}" pid="196" name="x1ye=272">
    <vt:lpwstr>Wp9NssxE0coc4AVmCexMFstqDnLw+XC77gOzN/P7LJYHEA2Sxl3Q+AlRlRIu8osoldkrq2aq/qx6KPiyuVfWCCHSxvM1YIbhZuTEIJLcTtAZO7pcN5GJuVQc7cssXGe38qTMNCEq7i9QVmK8H+CPvJTvKI8w/ipSbOXrdC7x6gle3n0iXxUjihYZB/dxwBY3bMXokbRpUP+QKjNt2rtMxbdTcY9XJf+6cb8GUD2ToWbUx1D9Bi1IFmAdxj6nEha</vt:lpwstr>
  </property>
  <property fmtid="{D5CDD505-2E9C-101B-9397-08002B2CF9AE}" pid="197" name="x1ye=273">
    <vt:lpwstr>pKcH3KS3vUwHcmUBf5FNtMnV1NDXDTVUbZ3QhnAz81ibf8hSgv1wBiarUPjYZbs+q7dUS2iSQ2e256xusFPu1zwofOE7LBNZXAJJ1A/NLYMFfOX1ipkrCQcCbPNzZXBUZaSFtsLDdL1HtsJFP2+khNdYdjb41sESFnq5IMNVJN4otWTUUALzI6biEfUjnOXkIkata3x2706xa7iKv0KWr5AJz+P2X/u/0W6AujSDAj/SFD7MQtByTsjWm3x/x2g</vt:lpwstr>
  </property>
  <property fmtid="{D5CDD505-2E9C-101B-9397-08002B2CF9AE}" pid="198" name="x1ye=274">
    <vt:lpwstr>qJ60yn803hJyxNCluLornq064S9q8wR4eKfXG/ehxZsfECCpPr1ENNP8dUO4YJ9mZyM1z+6ygLjJ9iCjJagk6dXYBij5PKtRcrCYwI5SpTOOWcE1fN0PcEupnbbEUedkMo56lGRBQ0IIdz4/3APCbJ4cc8hsYdkJCapiOr5LJNK33LEi1VevRsSeZ2dZSPUtfPdczFbv+xmIQLWGFuGmIVONONU5fw7K08B7tY0IzMdSD74LAmXjHo41xN/lxrT</vt:lpwstr>
  </property>
  <property fmtid="{D5CDD505-2E9C-101B-9397-08002B2CF9AE}" pid="199" name="x1ye=275">
    <vt:lpwstr>QxjBOqnK24BKGNlVz1SJwFqH38kwO0TCNTfIUfyoEvuvpmGOn7k0r/LfqUnmyZxBc9OMpjxxZx/Nj+lTev8fGxTlDitp8iNZmL+pJRVdr6DbuSrlv1vbrMke35s/1Gi1ukEn5l30ZRuMnXnJOiGoAgF/tWnA4+4ytOfp+R6wiYVpFfAM6XGEAIfNy5HQ2PSRxvwNF8r05tloUwdICBd5wljapj7jE18oo9DB5kSi160JsI2dcMBkEWR4INhsKMv</vt:lpwstr>
  </property>
  <property fmtid="{D5CDD505-2E9C-101B-9397-08002B2CF9AE}" pid="200" name="x1ye=276">
    <vt:lpwstr>738ja3GX2/7HbA/zVbRc/h0HnFThdzrgraA1tYePQjbOK6QDuFQQC62ozzlXvszqP2zgRd9Zk2Fa37jUHHCphuVu+/367tM7IMw9y0wr7APBaB+YlLXFW0XdDw2J68UXcie+uXaJ0ETEMkYjoSe4RxvWBR/7vGGc5MJNxZ3iis3HvYf//cSJlB+VCcSrQjKfT2NhzfpRyxiKu4sOjjFM7lbHW38z2+bslXL+NCk886hkqVhIfbl1ojAfNMaYEKj</vt:lpwstr>
  </property>
  <property fmtid="{D5CDD505-2E9C-101B-9397-08002B2CF9AE}" pid="201" name="x1ye=277">
    <vt:lpwstr>ue5ITQHwFYwDHwLuZ9Z6cw/hwlVY9/YtNUbjKKdSpIYFAN/fZFomMaA7jmF7uVGwkxoxXLgtYtBVeFl4kZMXqqIaJh2WPZBn41oxHxO5KrLAz+91HyI85tS/kGurISh1Ye0M8iRuP31aLMb8KBtJC3sg6Ay8Fumf+ypWjBtOIwQaLn41Gntmf75aZNLbgmlW7hVPN33F9MTenYdtfU6Qkwm6y8TnQOf1jYGAR/vjqA0ElopiigrjDdF+A6MdgLU</vt:lpwstr>
  </property>
  <property fmtid="{D5CDD505-2E9C-101B-9397-08002B2CF9AE}" pid="202" name="x1ye=278">
    <vt:lpwstr>v8sjk4HXIq83mdTljZZBjYsK1OIfE5u8iQbm+1Kvy1UPTpYZyl8ADQbvHBbRjOL7pFPPQ18vDX8CEKowpebMJMga4LqYevWxKvtqDPiI60hq9x2Yk1DzkHcOMPp6nFyQja4F0WnyOU3z4OEa/arTP2mfnWndprIIpw1py8GjDvAWLlG8/TxavHRxzz3HUtzOoF8ykrocYaxhSTU1KlyYevQpxMzaDohpQ51VaYKVtQ5de52t2SH7oUhD4Mef/Ci</vt:lpwstr>
  </property>
  <property fmtid="{D5CDD505-2E9C-101B-9397-08002B2CF9AE}" pid="203" name="x1ye=279">
    <vt:lpwstr>BNQNqQWRSqv8dCz+QzWgzB6DJ/8f2/6bUC32N/U3bvfAfJJuPldekL12uTBPYTgRWrrT5dOz661qSG/4ZZk6GiUuyrjNMd+si2eMGIPLy49QLcWRLEcsutbu2DxEpiP3TdOzCQIHfY7NO0cs1nJMdg2ndaeZS01Qu4yGM4yOSTFkzECsN5WBIK9Lypd87NV4OOxMUgw4yRBSJYdWaXvNR5DucUjkt33eQ+4+ngjHJV5697yCrR94YAJmoj0qXpB</vt:lpwstr>
  </property>
  <property fmtid="{D5CDD505-2E9C-101B-9397-08002B2CF9AE}" pid="204" name="x1ye=28">
    <vt:lpwstr>mCl0EkVzE7YpeU8D24zf4veEw8ozu5/lSKtbLDtd4vv3gRPfJ5iB9a8M8IZvtpNxhurN3j5T/rBTxH1Xq82/56xb6A+dqQyrGjw21jRudKtfDuq8Gb3ZIqOaafNH+tk15ewUQqVuvOMSclv4k1tFGzhQyp7l6IyiTxBfWOQOk0o1I+OE1WMa3lOO/IrlYsofz0/MA71YcVlgRL0bbQPE7TexnlpR8xxLP1wugiqb7sn9RQ3v1QvHFFRcoRRueLI</vt:lpwstr>
  </property>
  <property fmtid="{D5CDD505-2E9C-101B-9397-08002B2CF9AE}" pid="205" name="x1ye=280">
    <vt:lpwstr>8JjnG5dMsoCNl1zkMwFPvnKZf2L2AQNfIjyesAZz7oRzRQ2AGHfWq6J4fDsexZEE6fpVZJY2xNNpjfvminw4zM6l+U0qaVn/GFy6oNg6/c/td8qLVeNWPzW1jaqlOJRkT0r8Uk16JkvnOXrvejcPu1qg+fKz/uLfMc1DTfEVp8QOl6z2t0iMQL3yNtUHKv6Fyjk9rY0N1Z52NymK3wl6xchKJng6QaJbW7/vx3+WbhemBNqqtOhy2aoQL85jWhn</vt:lpwstr>
  </property>
  <property fmtid="{D5CDD505-2E9C-101B-9397-08002B2CF9AE}" pid="206" name="x1ye=281">
    <vt:lpwstr>E1BjhST/FsVjU7/OS3Icqb6iERY9scA0Wh+2Yy0pXtRpnBe+ApQ+nd4u4VRV7KE2usQ7/AfLlo+75pBDp5q73Tn/yRerNJBKq9xxaEHe1bNHH+VChgEAevAO6UvEA1UHjza7dONZgO3XOt8+RE64f5asI8gwmTuBbIXW4MXm9DJN3HR3nxCf/phN/5Fo4apX+FKrFU6aypbiBut/siQB3qP7fp1bIyWf8XdwZ4AdPXFQ4pseByajP4Y0AeJUrpK</vt:lpwstr>
  </property>
  <property fmtid="{D5CDD505-2E9C-101B-9397-08002B2CF9AE}" pid="207" name="x1ye=282">
    <vt:lpwstr>8AanWXYnkaMk318Qr7xzhsttCi+hKG7AjjZOZ42IT+FiDLuV7j7MrmE47bxXzxGDhHb8bwbwP0pXWZAeClBqXD6AnYkZlyn5O4iG3nAPz8UN/NWTa6lebQnUAUabQ5YvgNiNhw4Fp8O98YTbegOB28l1ATfXGyUtkWlHL+euXnEB5Qu6IsBD5ipD77zcyfSVThu0fAMw4k24MhCFSXsqHZb8WPTr5uH+9ZhxM6nWZIqSRJVMEnhHAgom4au5CxX</vt:lpwstr>
  </property>
  <property fmtid="{D5CDD505-2E9C-101B-9397-08002B2CF9AE}" pid="208" name="x1ye=283">
    <vt:lpwstr>N49pEocKG8NopKcj0EmQmh8jJ8eXCs3c2qJroGfNj/eWn3wDL7W/T1VbehpPTHFKsRqDhOvW0K+8743AwcQqSbfmXFUSkNYtJqb8EoE0dLa4s4F8jktQIKhopDSfGF8Vjf0/C5kI8NU6Gfw95OPf4MdbUFodeZGCDdUQ79ve57ITkCkRXGlN+CuuPnyCxW1v0TQOqXIlwTTL51IRLoTg4pTdQGWC3TNlNXWlT60js7oRREw7EvUVN9WWnskpDRu</vt:lpwstr>
  </property>
  <property fmtid="{D5CDD505-2E9C-101B-9397-08002B2CF9AE}" pid="209" name="x1ye=284">
    <vt:lpwstr>gdf4QyJHMrKqrzRGICWTQUYwkFtLkNxtpm1u+zN4Pq8h3ifAbUMFBmeHKhKEiTAV+RaAQd783AG7s8O/Rbv5oA8+vZ0DJKmaq0b30GPMipqSK3alsKTLHoR8M5IgT7986bgMkjJ2MUeDjs8krMwKHDhXHsBn3V8Vf1smDQXH26TKnLpqWpSyFpqKc2qQO++jT7Oxsynu5o6HAIP4yMOVpsv7sqRgRwCog32PTB1k4brBV4+s0iAkQoGWQAOMpwD</vt:lpwstr>
  </property>
  <property fmtid="{D5CDD505-2E9C-101B-9397-08002B2CF9AE}" pid="210" name="x1ye=285">
    <vt:lpwstr>bXgqTEc4nMLi8V4k7SGs/gQEXFRXU83bjBzOF4Q/dQ8Mozb3losHS+UTiaKbDEos5WYIFQerMVZN2GPVVCkibDxLOtXOxaAzR1sZl9ISccJXuwc4NxNPpfATwoJder6VTDYFL4lozvsiOMyRSBqKRZAWDdVFuR5GA8tavJRLrWYqEWvmnWTlTpe5XeiX8qslipWRwB6OQohYhA9wpwOFa9N0bPgX3fCPlKfBfbcKJujj2IVpf+MxgJ4MBQQ50KN</vt:lpwstr>
  </property>
  <property fmtid="{D5CDD505-2E9C-101B-9397-08002B2CF9AE}" pid="211" name="x1ye=286">
    <vt:lpwstr>IFQ4FBBosq0ZnH44s/vnp52/GVjwWXlJ/70Pj/Wau/7g0kWdfomee/ZplI+/DRzt5c3pSExGcLrvDsqUmkXr5Dh3zccFPkVWRPDPr2Ief2vSJythphlYzehWE/NVsQxHGzVS6Ekc+9I5HyXF0PWKxDpTmUgmgBxFOyH1+aHbGvASQhj0CE+hoexm3RGY9W+0NQzjwKlg2wy9JnHAugjxZGe/AocX5rgVIK3lrJTmv0T+FABI/V1cgjcYw0JvvbF</vt:lpwstr>
  </property>
  <property fmtid="{D5CDD505-2E9C-101B-9397-08002B2CF9AE}" pid="212" name="x1ye=287">
    <vt:lpwstr>nE1ju9UjI6PeL/f0LoRJa17SUwzbN1kfRXHyqK556wfYj74F6IJjc3lGmKhHiHmKtEVF9UJeaowpwK116rzcXAEkproQQ1+lyRzlSzlTNYlxXdaVpIawXmpg/4d7RquEaSOmqzHXKDX5B+oepc/F9Fcm84b63bmcNbxZ9L+RLoBNhMHWy4mg1oRGlwP7rb6HZTF1IaeJXxcA1uNX108BOX8MqLJGpXckUfib1aQwNZzCTlpAbARJu2jZhf/o0lj</vt:lpwstr>
  </property>
  <property fmtid="{D5CDD505-2E9C-101B-9397-08002B2CF9AE}" pid="213" name="x1ye=288">
    <vt:lpwstr>tjE1SKjuKH1pkSmn1kqltq+TThkjduUDoO/WZX78ciaGNydyAQiZuW+ihiMfMFjfeW9QAmLz3u/RxcBLMUOJl3GeskPK2jaCoEokOlynqRpwr08aH/A75yzWwLmNveAM8YFMOJRwd5GGfHrXtga4WG3W48jVCwg6IgSapW112ikd+Pbwdn/gLekYK4JmGXfgdyrSKHrsWydgiJ6znCq2uTvzHWo7I6ftdWQvDmarycdIBeebBLLIcDhTKZJtJ0P</vt:lpwstr>
  </property>
  <property fmtid="{D5CDD505-2E9C-101B-9397-08002B2CF9AE}" pid="214" name="x1ye=289">
    <vt:lpwstr>L8nuFWko8+Jw4I2Ed+S9GQu5okSwQvzCK0IeR5etkIPxMNffY6nv+so0Gdg2PSInJeYa9zuewZmbdF+AvBIAPleFFIcx1Ae05gigOsKqW56DF9Lj6Co4jZX7985FC7JJiEoKUw2zb8EO77svAyQ4yT5evB6rH8mTI2Z2XQC+mHP7qd8Gk5NdEXMiUx5oq/NZtouoINSzp6PBrEsq2s3q8oXxsZFv0+ZTtaMpw5VBJ/YVVEfrduY69hjNf6dJ1hq</vt:lpwstr>
  </property>
  <property fmtid="{D5CDD505-2E9C-101B-9397-08002B2CF9AE}" pid="215" name="x1ye=29">
    <vt:lpwstr>ZUFcU5ahTHFies0Onm89wC+ze7gqgsOhcPVKe0wvHZQMdLuFyMHm6C1nbfGkbX4BfDwsX6FyEDDGequm6v6R+mK0ApRs7QPjbmpLnB039wZD4AIL9eslGuOtgCKrvobXITFellv/8Hugn00xn8j+KDTR0oiCyzN150+6z3egxA48Jz7XbuTzx/JLGy/7+bTfsFwmiEhGKqh4WJv09GZDANUgwLPZZzdChWoEP5qCaR6o1/9/H+9jekqjQLSVQxv</vt:lpwstr>
  </property>
  <property fmtid="{D5CDD505-2E9C-101B-9397-08002B2CF9AE}" pid="216" name="x1ye=290">
    <vt:lpwstr>H0evaOWNfYzRvCMYRIFs+QNPmMczqgOgxl8ezj8AciuAowkhCIdkgfXu9EXCGtM2t7MSs3JpZ3fDf6nU2Wl4KbDRyVtXb255POnXrQOUNvmdZQLS981/THI/TXIcdeoorOT7vVtz4FEnCswxnf8KCvG4UYhOXAu/NUt0nZsOHOOwo0dYfcj5DdgxFgqxKjMR/QQwoKy/UzhwXUPEPbWC7Xf4YGpMQVry+mDo7S8HblmeROVR4mQ8xQ0qm1BEZNu</vt:lpwstr>
  </property>
  <property fmtid="{D5CDD505-2E9C-101B-9397-08002B2CF9AE}" pid="217" name="x1ye=291">
    <vt:lpwstr>F/aoOwXUGYxnX9pkB/AAt70ZS2enqVQrPOh1n/cuAOYllTEFgUtCKuHc7PgsD2vhU/8EGuMyNr7N1FJmyijNxBbB8GQzzjY5UHcsXUHfM3zxhJjDirnbZL5Mo7T/BXp1zWclkb/WokORrXCEGemGzOuZ1JrUaDd54RGJMwDw11XyFsHGP03a7032I+LZV9bAF3w85AkIl7GPWOsKhI852yy230TMBk3pmY43xxt5WZ7EWGi1OC+5ijv+xo/KOY/</vt:lpwstr>
  </property>
  <property fmtid="{D5CDD505-2E9C-101B-9397-08002B2CF9AE}" pid="218" name="x1ye=292">
    <vt:lpwstr>XQdUlgRwVxatd/x0Pp6xS3AssvS6tTeO5vks722D5WVaXoZXm0iSIUBgUFYqLVGpHlYOpr6TH8uIjV4uybItgTV+FYantK9GpGU1JV3C5uGCzv0ONbdtgMwH/I0eA+ZaRDRqyl/oDeeLM/QvI5w3beWfEEVjiuVB73sCvjG9RBl51cdVdIdp4dxHHAD+tmx9FLdj71/tGeCssBLVX+ee9hnbP7kDbWmxbqbiu/liDZvHOLqKzWSsAleBOG918M5</vt:lpwstr>
  </property>
  <property fmtid="{D5CDD505-2E9C-101B-9397-08002B2CF9AE}" pid="219" name="x1ye=293">
    <vt:lpwstr>qewN3Mty9X+X6pCfe8iV2iT4x5gDx06EXSU35zwIoJ0QCmH+s6dMXgYyM5BeIPPyzUVT0kKXJ1KjiLwFKqakTl4BtbFFzPeWPQ8iGe73KOD5WK88PfksUttt4bijRNAyCRn6w+ivAKOBHu0OBCL2UvGyrIJU5yDKwo/0OMaIupCKWxQnQwY0jXwMKec0Pksk7ywuYic6NHvRks3LCrFZLgKqu3xANN+7r3dC3epoU0K7L5Xo+Asg9Qa2J9EzmDZ</vt:lpwstr>
  </property>
  <property fmtid="{D5CDD505-2E9C-101B-9397-08002B2CF9AE}" pid="220" name="x1ye=294">
    <vt:lpwstr>JP1dkwd9v4nISoGrTovaThR9toGYHLyQkmBdSZilz5zNJjlKHlTwMlVcxYVKFwZlQUnSaMQh7u1lJVz+t6PWAfB9Cr6HTpSvcjMT/8sWDIfdkLcTpMVyFID9vfvfSMzmlzbPuXZUyNgkMFhtHs5lyVXir+pX/Tr6wkxjryGmSiI3TepM3WZ+Y06z7Rgo7pFX3tYnv5XUKTkBkymeNzD1SWzDEtJcCnt54k2COMuH0K5pdlbhIBrwbw0DTS9+yDq</vt:lpwstr>
  </property>
  <property fmtid="{D5CDD505-2E9C-101B-9397-08002B2CF9AE}" pid="221" name="x1ye=295">
    <vt:lpwstr>RRTpKoprpnGXho0YMnbmHUcw+atrJ5RK8mPjbrOBLlLyksw5plCAItvF/rTB8eiWgURjcog86rBnchOpiBAB+kC/DRf4/ZSR04tPxGy+rLeoVJpzrHXL5docRzRKqZyDpeFmmWGLQ5kR3ICC9XwApZGTBhI2iHwtRWYXax//Ju3ONxNfZu/Z51hJkIE5wbLPYI3uq1R+nv8Jtqs5iQa2rZuqwFR9bTCXB62Tn3Ui6zh78HKEey7+Erfg0ZheimR</vt:lpwstr>
  </property>
  <property fmtid="{D5CDD505-2E9C-101B-9397-08002B2CF9AE}" pid="222" name="x1ye=296">
    <vt:lpwstr>QZuCQiflFGpssJtKyBDaZTtsdhuNTL4JiO69TN0LZq+FzpP4QSX2K1jthzojouU+l+cLuDwyhpgyMy3tSn3S36YY5/mmxu+HZy/fR5ef1pGKZU1IpLeKzLoYYZtOHqtkdSrKXoIFDPa5WMvRQLvSE3KQ+GM0ftkno8Qa7Mc2XbyCMaj7GkJ+mGKJFrULXgchLx30CTrF7XZDg4+obxPLveUwClmSJxNCXmjOJ5G1uCaESMcqaKdFs9iOP2ekmT4</vt:lpwstr>
  </property>
  <property fmtid="{D5CDD505-2E9C-101B-9397-08002B2CF9AE}" pid="223" name="x1ye=297">
    <vt:lpwstr>2ku4HDdoOdFTr5Ojq+1XZXoZvw3yCxRRddlC5TEBNod0yLOc8G1aIvRJstAqUnQVyHpAWgLRwvb/Vfj1/y0NuECYKakdDwP6BjS87PP03A6IKeokq+NUWgAZKxGjYw5mCFiMJORpeHApmS1igZYScPL5xMtvw6OM/oJEUYxgtrCe7cHiVBRgrQ6yZoRhDuwGuD32PrJt9zmLSz4rvsWw5Y9SKIT2HqsAJPwnGcQBpU901g9V+6tl5frGFjp6e+O</vt:lpwstr>
  </property>
  <property fmtid="{D5CDD505-2E9C-101B-9397-08002B2CF9AE}" pid="224" name="x1ye=298">
    <vt:lpwstr>Q+G3MEYMqlOkPm/+5/aqInjZaN+fzxCxHKUxiyz8rUGXRVgScBIAGZVvMsfxhLd+0XNZN3+jqSVCFE80E+8/ZlY9jKrsZKiGMrYbovEduHL17L2rtuD8FdyaPP7k75gnxazKzthNlsc3zbY6nLLYNeL8cak6R6/O70CGPQAxrKC6q83aDPYez1sYwlQmhcAhmAEvbJJPU8Za582Nc51B0F+fv/ijyfY6Dd5J5YN+kO/CGV5fdOjHZ76PxPyswpq</vt:lpwstr>
  </property>
  <property fmtid="{D5CDD505-2E9C-101B-9397-08002B2CF9AE}" pid="225" name="x1ye=299">
    <vt:lpwstr>leCAMFz69KqZsm1Wndm+4meYDnRoDRWjExxTJDCjLpySjQThKJttg6/TGLytcVttP5W6nLRchLejRA3aq2mvyS31nu1Yo6msbVQk9WJQMgAQ17wHWvHy4fqk2fltWHZf43zk1J1+X2wj2Vpsi1qLR87Quk6Qh5Vb3h/zmaoELTHZAMJP+GgcMPx3mpTtBegiQeh8xmP0O41ZTJN74wG3WuQ4GGhSOzqFXTMCPmj1EXrZEcamx827cBBAn6vrLWQ</vt:lpwstr>
  </property>
  <property fmtid="{D5CDD505-2E9C-101B-9397-08002B2CF9AE}" pid="226" name="x1ye=3">
    <vt:lpwstr>irp4Kp9yBlG1454w8dh+sayWwy0vSNDFvW4dYTmJlThkpU4L0VPga7EmPs4dcdv/R23icyIqtHlXFIgkhzYswQZ7q3/HbhRwdZDDeSLH2ZxwmMJNyXqOX2Q7CHuIkO9kZKAozZ080MFyUXykOktsnnXa8HurC0W1fC356HMkSUd36TcPNo5ATL803bot8+0prie8d6SkFKfd5cycNJJW/RpUpxg1c6Jr4Bw+6hgnwBKmpKG7oOFYsbeNJc4ciDT</vt:lpwstr>
  </property>
  <property fmtid="{D5CDD505-2E9C-101B-9397-08002B2CF9AE}" pid="227" name="x1ye=30">
    <vt:lpwstr>BgMhNwYuRuzhoICPsZJNavUtsv6QekUTbh8rZ1x8ceho8S7LPaV34qYrfhORq/rjV8k1vJUR9ZM5myqF6NXJT4QdzbPELmGHAoFbHZmdQ4DcRd73XEPEPdTtZzdTSQNQgw93beiPsZJrqQoeSyJgEnAGB2F1iThVT2K4ZiBbQfcJkuFvp4i9q8qPm70dOzAIsvPKdLxLwiKHqg3Y/W9C07elF0nTOWG3EaqBNuBFuCNWra+vpc0To0DMWSAyOyV</vt:lpwstr>
  </property>
  <property fmtid="{D5CDD505-2E9C-101B-9397-08002B2CF9AE}" pid="228" name="x1ye=300">
    <vt:lpwstr>qLPSaOhCgc1Wg6HkkRpe0tSLRI7fvCIbRm1rDXLwd4S5kgvSiO9WSK2k6l1gPQjw1SBh+zhHOIswefzFdwzb3nB9MDec9df/EnyrbV30miu+SnyRA5C6sjP6IUriuzaI+6fMXvkXV/rXdVUBLTZgDRH5VqvouBW+1ysT/y0OqO5DT+/wus0HUQoGath9qHz46kxk/RLun2Bs08yN/BI0EZKeRByIoBN8y1KhW+JEU2+Gn51ePBKe1JePLUCCuSp</vt:lpwstr>
  </property>
  <property fmtid="{D5CDD505-2E9C-101B-9397-08002B2CF9AE}" pid="229" name="x1ye=301">
    <vt:lpwstr>pvlU+wDuChWpfUWqp7y3TVpruYPePWffjQ+CCPgSNZyREI9R1+zAak4lDidTDHUSSj5N6zFto8bBryRGP578mUXYBcQs8VsYq0Oz2Xhg/5nOSF4ci/cDxfiapS+QNCcv5m2AeIhM5QeMfJ5kLTswZ/5vKmz7YFhnOrYiAlL1ec1wGaIkSF46xfVGcX4TZTPJdtedUkDDb45JKoCDM6h6AHWu5WbXLAH7oPJwZH+6pLtUJk4Sa/YMjLntUQNsjMW</vt:lpwstr>
  </property>
  <property fmtid="{D5CDD505-2E9C-101B-9397-08002B2CF9AE}" pid="230" name="x1ye=302">
    <vt:lpwstr>QZGpcDSQ6wKCG1DhOknYXl7TyADF4TL5O3xh4cxkNwJkwax7xh9BQpOHrw6evTRGMYgTKDIYjDkoAm62erCZ/pcJqmRGD2e9+CDVuq8ULdz/qFkXVBc6AFsLH0ImFxSepo1I/1aJJ7FAb+1QtL44CyvlFYq2Z6OUsCN5bypWbyHdnIRRUUYpfbDCKDSxPXACoKgrmejXQxsT64hB9iHMTFTVoXWs7+l1FIkyUgg5whDFj7b6DPiQOmqoasQj8CK</vt:lpwstr>
  </property>
  <property fmtid="{D5CDD505-2E9C-101B-9397-08002B2CF9AE}" pid="231" name="x1ye=303">
    <vt:lpwstr>yw65d78+AnPIqnAPGdU+Tn2gY1CegxZmWa6xBboS70//C2vX0GF7lTIMcee+w9vkqq6/aL8IMMw/oUFvkyQgmw2E6EMHy48K7LMqP8GrrBQs27lCBOHyHiIn3pLcS8R6fq/1ZcKqgByS3z9ueDJnTAzCPe9jNqFreUeBX5YFwYmipYbQwDaqILy4Bi/J69SJPakYnhyGw8JhzQTbdPz/HLQyalW+YgysfWOOV1LhtIjrOZgCb3VGxgn2koedBEL</vt:lpwstr>
  </property>
  <property fmtid="{D5CDD505-2E9C-101B-9397-08002B2CF9AE}" pid="232" name="x1ye=304">
    <vt:lpwstr>KBicbEOxz42eHzRf1ulpg2FEswzwd3NZ7vOefV4y94NKS1UVPC4qRl9yILMNcAMX8l92s3IeWL957Ybudlvfdz3vEmMVURYuLNfwswHUbg0sSTyGFzyB9GmVJ1J+z74fS/ZteocnAhvnVTdKUG6A7e62iReEPqL4PVXydxQVkB9S9andNwqvs+LGjc6J7l1XRg+kMw9L8BPaldVbLhqe+KqlP8EGOClrJXHLs/QdCmL2CnGxvK2WGV+62zYTu7I</vt:lpwstr>
  </property>
  <property fmtid="{D5CDD505-2E9C-101B-9397-08002B2CF9AE}" pid="233" name="x1ye=305">
    <vt:lpwstr>r+pR1EWgvWaaP/XH9gwrE34I6efcRWqxnhKQQaQ9DLXXys0nldTHHKlW9o9zeUl8s6sALha1fhXnMObkzmYMnO3G4/RZTTgGNnIqJiN1BZF85StL7rb1lJEUj1kl185KqVN9TbJpjzN2MQcfZNmKPh+4V1r6VrAodxH01OS80umBDHkDPK8msbE3BOA0YKRMBcFCxQZnXei8OqywsozyuJM34Rpb89dN/jO0SdF4OfmUIZaJWcghsjVZzVpIYC7</vt:lpwstr>
  </property>
  <property fmtid="{D5CDD505-2E9C-101B-9397-08002B2CF9AE}" pid="234" name="x1ye=306">
    <vt:lpwstr>kbT2u9AfZX1uGwx5a1+mDJuISZlTbkV7kO1bLPfJoxY/8wYj97q3FXwhYubUziafETMQfJOmYTbc93X5lat2OQr/ZJZe9bmHKdiOBnGsviPXPvfmM5jHYr98cfdwf2eNNe0gXeZ6RIqaE/BBtdlPA4XGhwimEY7OSJ5m7RQRLTx6f++fEJ9onpLruK/ahBbQWAWWxBEoM4hShYivgGGBMqruvkY3nrzmFVf1ky7DUbQVc3TG3Dvo8Fs71pwG+a8</vt:lpwstr>
  </property>
  <property fmtid="{D5CDD505-2E9C-101B-9397-08002B2CF9AE}" pid="235" name="x1ye=307">
    <vt:lpwstr>06OySBOQhK9cnBGRjTp93LuhcrqLkMezhF3xI9qRjKftm3OYQKce0ajRid785L0mFioqs0b5UdSkTIL41Vo22028Fnl8xRJIYJspTP91t33pm/tuC7hLgk3KjZp40zx1l4Ts6NHZWJ1MfXvF66kUYbL4z9kpSc/QV4TR2BdZsXFj0POTC0yv2+zJDkDVsO4ThjxdXK7EyQjiRDiehwMQqpCQz1CX6vD8Ax/nsFftNnYPe5E4lkGvsr7tqIFYdwQ</vt:lpwstr>
  </property>
  <property fmtid="{D5CDD505-2E9C-101B-9397-08002B2CF9AE}" pid="236" name="x1ye=308">
    <vt:lpwstr>ldutFCatCWE4DfiqJsMDblxa0BGV1uyy7vjjFgO7XubfwT/TqEX8xOBaEGbiQlU6HtJr6MX05KrdzxP/LvKlu62ijZUANjAWGWlIXGIr2JgwcpPBwOoVChHwAPGEPE0DkFL5KaIYrkWXbBUXbK5/PyZTmVWbEmHqfjmnka51uVDKA6T+N4dnSj0m+1tfvrNrRvxAFWOzc5rJ149+qZJ3nqjjrneuWqqStn7kefLzE0aJoLmfsOnrF/QForq2nEN</vt:lpwstr>
  </property>
  <property fmtid="{D5CDD505-2E9C-101B-9397-08002B2CF9AE}" pid="237" name="x1ye=309">
    <vt:lpwstr>6lLCPJ1sxe3KtPFlwQEYt8mzpdAjLL/mLuHHn3SY4Lbd38gcgAET71e0rP++gpwT166/vCllm4rjT53t9UDkbcnQIbv/wlyFDymKu70+P4IB4r7RmD6Nq/qjjWyPDka172N7n5QLbD0gw11hG/2u4M2KWRyiZxRRynNoUAjxrJga+3tVVuc+3dAVqBvD1rE+lRzGQ/DZcGDZPhmsg/7zoM2cDI/CFqdsZVO5ZcDXZAbcC0v7C/BiI2icMDheDtS</vt:lpwstr>
  </property>
  <property fmtid="{D5CDD505-2E9C-101B-9397-08002B2CF9AE}" pid="238" name="x1ye=31">
    <vt:lpwstr>CkMMsItvuB2331Q/Po3YwWhjGwwGLq8nx4rt0VbK6EhGBj3yUMOJOaN8Hugcw5Ad2AWRqLkUn6VZlE7ppcaBh94FLCY0nAObTep2rtxS5tDNBkCdTbUT6RVqPWJnAwkWuyXyf0Oo9OKhjXUu73CyLhicDNPIvN2fWeF6Lv4qvfCigLn6Oz655Q3E79jzNQQwHHpHneUglz1Lsu8H6KZBLEf3vy6hbjaf1Mmf9oW3QVdnYe2eCI8Hwb8rh9IV7Fl</vt:lpwstr>
  </property>
  <property fmtid="{D5CDD505-2E9C-101B-9397-08002B2CF9AE}" pid="239" name="x1ye=310">
    <vt:lpwstr>BNSQBnfKNHL4HaFQ8dNnxMFGDklbrn9xqe34YFtztfE9Q6uuDIHU98sQ4lv0DJzOY+wmAomqeLzcrYMMNoDzm7VcotWdtkfy5IuukMUVMvLUYZiasd5ZBfjEDrYG13xZBM+6qcqOM3mUBJbohJDTV+12fTN0YySzzLKt+g1jKKo01qiTLn388evqUP4Tg6LtVjpiX5LgpkPMe9dFzFmBfuLg/9MsXsmvaPrvuOKi/z144KE84L2pqIVtvjx0u18</vt:lpwstr>
  </property>
  <property fmtid="{D5CDD505-2E9C-101B-9397-08002B2CF9AE}" pid="240" name="x1ye=311">
    <vt:lpwstr>bGhiA6jUqVC369V42xw3adD+9e3ixwJYWh1qW1sgInCCcGxDF7jU6z8Jht7ic8a7KmYZyvpRukTw786Z2McLf2mTfkmy0NDtTy3GLfZgG5bp7wNYK3KILUQh+jaoEHuGJlQ9t1TrkU1Nxa3gk1k8gaYh56HjRcSOhPQQ2WZpWIAjV1iidBCUj/t5UYo5aOzB51XgymAcveM/bZ0XiIJi8uI82vtYojpoh4+22DlFMB0TT0aXYO5LHQPq+DJUY1o</vt:lpwstr>
  </property>
  <property fmtid="{D5CDD505-2E9C-101B-9397-08002B2CF9AE}" pid="241" name="x1ye=312">
    <vt:lpwstr>gkiXkKZqU2ibEaAzJoYjiVS9HPppQQxJdhy3id/FMPHt2HGdV2udYY7nd34uatcexlb+MONFm/k+lissNAfqw/JB8Zads6VWZbeCtvD3q8Rxju+j7Do0la52SLBBwAlnjYBfphzv/tV8bBkmqEBaDO002tn2NWyFKnZcQ7Y98L27Z4uckmoCQM+0pYU2eM5w0H1ERj6wYzSZgAm7c6Oy7z2OaUnAuo6TVSvZ4YLPWrJskYtu1vUYbrnIE5PL+To</vt:lpwstr>
  </property>
  <property fmtid="{D5CDD505-2E9C-101B-9397-08002B2CF9AE}" pid="242" name="x1ye=313">
    <vt:lpwstr>MvAY4hhJe356oEt7MiL6g2Qy+v13TgqIDPOqy4OWSDJPypSb8enu34NC4kO7yipJLSsVdHsRIlSyDhUhBIKkyTqT7zsOePv2hRjqHveduF80FFeFzPxj6VCNFXKpALLJZZCA855vYBLmBQuA73nxY1NHCfNE7dM+2T5CbXYNHlnuBxV6JX5KeZRZi+UJziJUGgHOxSGpE2upQn1p3R8rqtJI6iurGkXfGL2eY5xax4i3CB0Gq8fvJsvj/N841xP</vt:lpwstr>
  </property>
  <property fmtid="{D5CDD505-2E9C-101B-9397-08002B2CF9AE}" pid="243" name="x1ye=314">
    <vt:lpwstr>LMnK3GEp5f4Fg0/QI+Z2ZW1jV9D8vramNckZ1dl+d6TXLvKthwYvP6IPq5DvxbaCFs77zlGMXHgod2lvVPu9EbnpMAHVltZK7anaW7vPJf1w1Eh/6qloQpFIKOew6/V83O9vWaYR7TpEjHm3H3w8dSZ+pnRvgLWFTqQfbqYjjjDb2dHNsxyrwZbdWgG+/hkieNheTuuh/sInp80vDAoPKAiHG9QRuPUkoGQAA9G02rxFzj5Aj6IRgIG9jVXnY9y</vt:lpwstr>
  </property>
  <property fmtid="{D5CDD505-2E9C-101B-9397-08002B2CF9AE}" pid="244" name="x1ye=315">
    <vt:lpwstr>kmOisKKZT8M5RNIJsWRxi1CPAmhNzOEjPeSIw/H9CiGb7hm1CbSZfzkQ3O6FP9tMfRjQngYA6qp53i1k8X9rZIY3qAObnOx4VWfbcMiWuZSOkuJ/z9FMs8QXKCKNWuyzNSxySetUK8qxWeZC4KxRoIsBsCwlwvsr/3FNLOQoopdT9BAp+P4RQWvqFJ3Cuyeb06USUCZgUYW+AsvNIkeyFZM7A5YoIWS4W0KoIIB5U8M+JmBJLtx5bRBq9HwW1Gq</vt:lpwstr>
  </property>
  <property fmtid="{D5CDD505-2E9C-101B-9397-08002B2CF9AE}" pid="245" name="x1ye=316">
    <vt:lpwstr>G0FX2SGCxOqjDL8XRU4B8366j+c5+WpW0QZ0OUSqRTmsv17gBlF2GEkeLdxTyeR7v9PMj3tPzcn8B8jzhRNsAtw5E+2iAQ6eWWH02XGzMdWL/szK3GtBPG58wBMG8+GLqUWlz9lFzySeNhZqbi/DOk3xw92PzWbAzsdZwpT4dBlfcjQRHFuwDjHyPcPxiJn4/dOcLN7edfAndkOsd0trbduCdmp81aNAtMPDpQ/f6eHBleBPECRiEBJk57LHK73</vt:lpwstr>
  </property>
  <property fmtid="{D5CDD505-2E9C-101B-9397-08002B2CF9AE}" pid="246" name="x1ye=317">
    <vt:lpwstr>dgTQ2Ry+dMIsenaGmBBjqmCK+LQBH7s4HSworZo6j7HuWU8dgFmjVCsl+KO/lrzTcc10LIhMzUQH78FuW7fdwOQEwdt0/P8IHTd20FJfQeZmqfflFoYtIkB4OOZRHCLR31gzS9w0EpbHzczI/GJVdwPhi1ZvsHOVr+yQ5PnrUm/JDL8M4dQGcQiUeBIMB+GnLGGtEThBBTuflyOCIgikOF6VcvsKlWF19hMDxRVSSuLtJ/EYHqKVXfcD7OK56mn</vt:lpwstr>
  </property>
  <property fmtid="{D5CDD505-2E9C-101B-9397-08002B2CF9AE}" pid="247" name="x1ye=318">
    <vt:lpwstr>+sT+BE67nMP88+mAY193tdnzHxMYyuxM4d8jBWm1+Cmq9zaLkbqaialcn3EdHjlXYkZML7B5kLxWFfGX6kNrVZSRx58SCOkyXpz8R2aXWzNqDn/5ckCh5wh3rT7iM7yaSuzIvpnqN0g58oxEHkFMBP+uH9Pm2gcO28D7bPtjRGEitFd9YUpWWnhfzVtC6gpGv0jP3UKcc/hnqG3/XP+GMdgvnDp532jpLcawQKVcBPwVYfR4jAMjUp8uz6Fxr6d</vt:lpwstr>
  </property>
  <property fmtid="{D5CDD505-2E9C-101B-9397-08002B2CF9AE}" pid="248" name="x1ye=319">
    <vt:lpwstr>cFwPf9twSS6or6cits3kmOcNNE7Kmn7MJH5hPw4PzE6XCJajyojAeLixiYeb+9y2hd1yzgCG05eRAmtDvIXuG4ssQd7KJ13omMPg8th0iS4bb2PkdvzIXLe0s855G/tHQ7Qgph0W1mL3H+qYLqVZav6dH9+t+/UUDUj0v/PPFbFvHL8fJ7+nHUoKa68mcrsKh59fjzFd5ZtzHRQpYzz4pARwHaZZjg9HHKIeRAMimLI/T6oTJ2ACepkV2mmHrms</vt:lpwstr>
  </property>
  <property fmtid="{D5CDD505-2E9C-101B-9397-08002B2CF9AE}" pid="249" name="x1ye=32">
    <vt:lpwstr>w3/Odtwtl21ZcAuFJo+inJWmPEDGi+xxwKyQp2AGyHzRioiWGAdw93U64iQxAJZVko7sC5Yxjv4G44P8LEtmtNv2kREUBcQLWGBW3aw+1hpIzUN4GnpKecZmXkgX+Bu7iemOYxjYyAk29zNC6dZmt59J/oijSXITSb9Gww0O8BPEA5gb+4NFe3+8F5LHhY1YMTCCAgroYc6iyqQK+S/ke3HnB4cCugCU2Yvc0OKyP1ujBYwfTVaHXYpzk2b5bfh</vt:lpwstr>
  </property>
  <property fmtid="{D5CDD505-2E9C-101B-9397-08002B2CF9AE}" pid="250" name="x1ye=320">
    <vt:lpwstr>NG8+IOiFTSBMLstKh61XoNquxAnW9Ij5JNREN5QfDvHCYzIbZqqc8q1nQ/xBk0ck117XXTBxvFUIRI2J5HQz34Cql6l5e40yMffIAgKVVW1rIYK4Gkubw49FqroW0enu0mj4nJbu4f2ixp99d0UtC+tQNaPn9/nftOHArCp57VrbnDlbzlTlbqgZG/dX/wBUsv0wej17nuuf/Otr7zUkOx80Q+7XxOhanAIPdmHo6iOHevSgawqJLZgpHvSLPgW</vt:lpwstr>
  </property>
  <property fmtid="{D5CDD505-2E9C-101B-9397-08002B2CF9AE}" pid="251" name="x1ye=321">
    <vt:lpwstr>jPyX3mWXoSb79mL8HXCqFAxP1LuZ8HtIdjSVz7PPCzSM5U9tQFJlS/v/W0yvJjHyPUE+k4sf82xWCan4vTvvaEIkFv/uLGtCgdGwC0mItKEZuhyr1+l0dHRJbvScQvoRbHF4yR6dpdoe6A6mxT3YbjwIJmY81DE7BLrOQTfbhIfmznprRHA4ZcMlmRlLHyoLpRgcS67p77fKETXaTZP4WFyOfZq947uVWbPLiBw4JE9Y1noL/IfhnavaNLg7Ma6</vt:lpwstr>
  </property>
  <property fmtid="{D5CDD505-2E9C-101B-9397-08002B2CF9AE}" pid="252" name="x1ye=322">
    <vt:lpwstr>pNgPADirBSQzHVcb50qcaFObwT5bfMI+5B3K9YWEzs0kaqiC9pGusOL61yl0lMUW7hIhmYoz+4O5vH8GIinoYFEWfjszYcj24YP0aJw92ZllNPsLqRDwXb+OzytVPGbdlY/rOoTt1ff6YBtDRkBpXcOhh57C0FRcHVJIkik7uwG+G7mGliSoNfC57JzrkvYLb84OsbBtwWE+DmEhD0yqktxo6uh7SgFVuyrRdMRxtTTTtNQskIENLCu0baJeRH5</vt:lpwstr>
  </property>
  <property fmtid="{D5CDD505-2E9C-101B-9397-08002B2CF9AE}" pid="253" name="x1ye=323">
    <vt:lpwstr>n4d5i6mD9Mcv6xeDl706dwWncLCF61kRwohFP0qjpJCmTIqqMfLsP0K2Ap5QIWZwh+JumS3bXPknWqcB+P40vu5mA3BsJZHAM5Gkw5Vf4/82IlPnxOUS6+Ba9KpSSpGeo0oZs8gIxZ4A30kc49c1GfqFpz8+N7G/YCRBx4Ub6Psz+irewpdAeW9KGLKEfkjFg5fp7hneM0xlpUubgxvyzLsIHTAJHBlqm89BvUpAfYHMm5NahP0gl64JPQCsTKM</vt:lpwstr>
  </property>
  <property fmtid="{D5CDD505-2E9C-101B-9397-08002B2CF9AE}" pid="254" name="x1ye=324">
    <vt:lpwstr>z7cFE3+XFjvfj+0H8Kmt4uAMbMqmGEVE8u1Otbie43rKA5hyyVgAiCtDGl+NYXlq373qgMirsQDrSSifEiJJdR6k6Cc7ZnK3kuQbO6rRbaihOaOTWjv4UqlqaSarEeNn6vZEEjuF6nv8Z74kTwHtcxQTHSm/Kt2Ag46qIAEnkn8IYzd8jzkZ726NjzAYRZgKdykbJrF2EHkWIQUHmKDqVqq41bjPJAsPzQ1k9yZ5mwdRStmepGEFFzlLhbqP8b5</vt:lpwstr>
  </property>
  <property fmtid="{D5CDD505-2E9C-101B-9397-08002B2CF9AE}" pid="255" name="x1ye=325">
    <vt:lpwstr>bwsm+VP9hGlA08svpwVeZDXbAJlhuIkm6gobIh7Zk6vuHdTFWpBGyOdaPEEF0wQVFkgXb/1VFCnt7fR7fHjPDQKFxFpYjM9Yb1/IU885Q0KHw0gkozBYaKum4580yGZ5Ebp7RJi4f2ooaX72Nhv/h3yZI5zKC2Ln77JHlEMSjbH56+XitY+9SilcR9pL2O1HzVgmh9vm9XMWO8CCjMKqRpB1UmSqIDZRFJRZIw+l2NWIFYGYLEeEfg9uDFvqqAl</vt:lpwstr>
  </property>
  <property fmtid="{D5CDD505-2E9C-101B-9397-08002B2CF9AE}" pid="256" name="x1ye=326">
    <vt:lpwstr>YSJbVr0fornPYkwKLst5WXthqIR9hCj2Q2k4q7On5rJNIAX/4Fkofyr3dTKzCL9T7f8chB/PVzdbp7PdnNhdzgQLEHqQLHEuHm+WJ57i0PDvlUs4pz2ZW02X37NcUQLrKgyMVjVmXbohPXaRiR/tCbIjVjvopfZ5QgK1TvSukHnLXxXGrzRdQN9/mp1/NWly1G8LEMPscTQfWzxW2kjlXGF/Hg99i8kxI4uG/asF8pGLQ4f8tw5Z+b9VoEMTI2K</vt:lpwstr>
  </property>
  <property fmtid="{D5CDD505-2E9C-101B-9397-08002B2CF9AE}" pid="257" name="x1ye=327">
    <vt:lpwstr>d0x2OMvGFXnzjuqf4JXYVj3B22j55OXyzL1ZFvzqN0Gc/YVHsqojSZ2z+2iAnashIVGjAvhuM5TKdr35ypGvVi9WwntXHq+bX9lRaRcCfrJCf6UW3mCKvn9LH+UDLbnU1iiMHR8SxyIS7b5q7Yu3bgSuswGx3RqFTAzkixYD2+Mu272SE3u6Netzn54Ft4SmutMSDTdi36kIqPHwxyFqFmcX9TDpp/59JQ/MwqLW42Srq59VMIIH+ZD8RNcrQqG</vt:lpwstr>
  </property>
  <property fmtid="{D5CDD505-2E9C-101B-9397-08002B2CF9AE}" pid="258" name="x1ye=328">
    <vt:lpwstr>UYkjYQwQxBNun3PJhDxoZakR/5gUKmQYppnWmjYdnejKZAqL0sUu8HnCdn+igQ9cnO4Siwq/quswjrw6U4RK5BISRTTRE/OMFbL3RQrU8GP6xVhW4EZfFDqyTGI/cvPlUC20OkQ8PIB5qEizWk803SRa49mulFKLjrjxTuN/J47vK3lWTiOY2EbVVDFHYPUJzXt6cF/a1fm/WVV0xEbLb4mv6vkSOnucvtoBVkS68h19JO7zjQHnQXOqZjnC4Wb</vt:lpwstr>
  </property>
  <property fmtid="{D5CDD505-2E9C-101B-9397-08002B2CF9AE}" pid="259" name="x1ye=329">
    <vt:lpwstr>FhL66JIFRKYlqNinUidgJlFnrJSZLAVPlRkEmkRwNLhHXJg4cSw/FeUqunZxitFPpngXJA+GwM5U3IWf29bMW2LPoAHisR3EYgc+F9g67+XsLplLP9722faSwhAFDwbfspgE24GJRkciQJCwTiomAtrn/xg3DIejJb0AcGZHc7F/P0T/IvTx51suJYs7jJZpZfuWkA8h9eA6lBzUDqtL0R5EqOKc9wkNYS+YWic5ULuyCZMJenjI3daqNT0V+ww</vt:lpwstr>
  </property>
  <property fmtid="{D5CDD505-2E9C-101B-9397-08002B2CF9AE}" pid="260" name="x1ye=33">
    <vt:lpwstr>++lg5hFYKyOAjfRz8QM8NTgZgwcYE1p0gU6vf2Pg+Dzj9rvXhI71ZmwJ4Eyr+KSgB/VZWOCjZduuPjdFBzT8mspqi2s/B/Ev8N492rHYQkZYuRwrUFJUMh03uYF0JA9eVmtzOT5896Aka3Drri4VFaPSuLsyAptj3OOTvVXbh7tx0GIlkAApMYqvOy8mvHV+yTCZGhrxh3+Ed1/UhDQzUhCcJvuCWEK9jMdMujVCANuQdR4PDBqMlH0wWr9yOnA</vt:lpwstr>
  </property>
  <property fmtid="{D5CDD505-2E9C-101B-9397-08002B2CF9AE}" pid="261" name="x1ye=330">
    <vt:lpwstr>rppcsPACBxHkmEv54YEzLZ+RP4/DQrvstm83mlclcULNhWBv83IBE+Tx23/w8xXwgx7EhMXQbUsNoKEufKWJsIUz+Vhvb/l9by36bDy619+p42i5aBqXolgPjc7nFyXMZov9duecP3eAlqam1a39rmO6HPSL/nUILGJnSNI05DTvO9TsKJOGK2N3TXtzIyKBEIvlRdDzd4Fgaz88lPYnYZJtxUIdu/MQs0GIGNLMt8glwqnCJX9ie/Yq9Cci+Ck</vt:lpwstr>
  </property>
  <property fmtid="{D5CDD505-2E9C-101B-9397-08002B2CF9AE}" pid="262" name="x1ye=331">
    <vt:lpwstr>1hjgBgsFEY5lziBLxJwCGoAFbsh+41Uybu4PSQ0kN/nJfHDwTyiXfZdh/MsO3V41K6LiHslRMoM7FSPHYLnl04Ox2GsDcpMCAFF13o7ydlGOn18lhN97Qv2/bd1JhtHfz/qzBfrdl4ryi6paT298/P4MX/4YqTDR7jyAFUBp5fihqvi2RJu8xSGPhI4On+NDzt1NDh9aIHTSVZdvv9srb2xRSRdcdmHOgx31UJI6FKkuvQdP90Dyk89CKM9NY+s</vt:lpwstr>
  </property>
  <property fmtid="{D5CDD505-2E9C-101B-9397-08002B2CF9AE}" pid="263" name="x1ye=332">
    <vt:lpwstr>iRVwYqLe2aTzrqEx7swD7Ti+uA+mLPwS9JWD1Ec6cQJctfxPJ7WWKTaSd9XwUpGio8X1cp2R5JTiFp2Y2zCC7hsWzQpK1K85w4c0/Zr4XvbWdHqMkdlJf0E0Ah+jPuYr9VvRj+0Eh0dOSZF4myASb/S5Q+Tk5ptS2FjvjnXQc7VpNr4H1A7pnZqlXvRCpfk08pxxfLCkVI09r3C0wGjaqi7UEUULgdJBQ8ddia5tl4souJck4f6hgO8n+GVIim0</vt:lpwstr>
  </property>
  <property fmtid="{D5CDD505-2E9C-101B-9397-08002B2CF9AE}" pid="264" name="x1ye=333">
    <vt:lpwstr>/KREG3jowbKkVBzC8ekO7bMuBTmtmALV6g6XuXuBPMn1D6fi+p6Dbh0LIv9g0BIZJCp0gSz1FqK9Ryozgwy1L8Qoa/mqAzXwAy5Tt5qZGN3ISA/q5n0ll/4dbb2vE3vgsEf+pwtcUEJVd4xWxcxdSo5r3aNnzroajuknn+W0b+cjsFUXI7FWNrRq5tQfL++PueakdxhiyB4XeWQbf+bXV6krerCyaOS9LhXyD+yvzO6fiq1uGsnuUMxSy7Qkl0k</vt:lpwstr>
  </property>
  <property fmtid="{D5CDD505-2E9C-101B-9397-08002B2CF9AE}" pid="265" name="x1ye=334">
    <vt:lpwstr>RtlkP1Z9o4dq1X6OXMMW0/1oSL1/P/4a9EK908QMZB1375i3mYm/mDs6fshpkoOLkBrntJf34wNuCZHd8K2SH30knieNybiIiwnqDVp8bJ8m2Fxdxwe0viDCBOY8jEbgKagwcxNTUcCd1paj8a02v74O5sc3VQhPE+U2otRXjUH29NSHPS3k8rpqRD9kE/MX4oSwDDZapTDSUtA7oDXOyb+myUwltMIPXD7GptTsvoTX5IfB53gfjzNEp/HPspN</vt:lpwstr>
  </property>
  <property fmtid="{D5CDD505-2E9C-101B-9397-08002B2CF9AE}" pid="266" name="x1ye=335">
    <vt:lpwstr>8ejcatqYJ1h0aR6fMrfFossEtKfhEM3e/qj6CyWG4QCKPpBLHACS5zgbjvcNfjXly470zDw5N5zWgLwwO38wl9trfG1EHRi8lU4T14XcoKoFjJY3wOA7jco0bde3QiT/b2SQWy4hPhLsV869FVnvGM5xrB3qY55b0cVO8Si5QmfAsnQVVLlmqFscGvI+l7n6zyZVedvlNCCJCu16tAFtI89oqKvsh2RRZl1zjkZ2WAcA5HBJirTcRUyHy+j2qqp</vt:lpwstr>
  </property>
  <property fmtid="{D5CDD505-2E9C-101B-9397-08002B2CF9AE}" pid="267" name="x1ye=336">
    <vt:lpwstr>A+vS4Px/63v5+aC8Io/2h/NOcJty1n30TAk5ksRcjMHtLk9GjzlHqKlSvp9fztl1B2t+Y8LeMTE9Uo4Gp0bWYNJGEeu8a3z2/M16d7eCW46pY4DOxQrI3mEoUktEGzqaKLu8cOKv+aqugqwmTuMSd/fKnu9isSdyWDpmQ1UX+pYNj2BUX8x9g7pOM6VGM+FfxmaYvCe1uXXNn6HPHFepowwBATTp79FMtmoZ9kE8Hs11/ueRFK9m8S22GyIOjy6</vt:lpwstr>
  </property>
  <property fmtid="{D5CDD505-2E9C-101B-9397-08002B2CF9AE}" pid="268" name="x1ye=337">
    <vt:lpwstr>uSbbXKRWYEltDHcViIq8tRuzQiW1yAk4xq9ybn5u1OpUPb79pMdsphS33L1DH0i+iFweUEFKEfwe2qF5ckgk6zHw/L37VdGSzV3KPAgE9d0xmBX7RjN2/QAP9vI43r8QsLfek/FtbGh3Xpijgr0v87JsP1HRjrnsQAL8uCVZ3CTnsGmeTObLh7NPrY03aj6afp/MsC7Fa80vpGPf/3Lg5H+5mqq+TsCVPUMgCxZD6CglGpAcGyumy8oqq7NTpkq</vt:lpwstr>
  </property>
  <property fmtid="{D5CDD505-2E9C-101B-9397-08002B2CF9AE}" pid="269" name="x1ye=338">
    <vt:lpwstr>YPmQr+Wk08JZs7K3d83dvuflZFLFn9wqDyROeLjkISfn3QxUi7yPks5Ul+zZ0YqEM9F4R+GoNCjuMQ7eb83K33iUQXxsQpOnMVL5YQKXkcUkNAGtsCeBfnDsKfH0ej1So4RlQA9vHGpqrWtDcATbjN0tIV69os9KctJSEUZthX8BD6JgQ8uZlfydtnUi1QK/IRJYqi4t4UAW7yI9zIc0weubjQ59A3661nTD2/F2YuY+tUOu3R7TWf+fx81+2wt</vt:lpwstr>
  </property>
  <property fmtid="{D5CDD505-2E9C-101B-9397-08002B2CF9AE}" pid="270" name="x1ye=339">
    <vt:lpwstr>8yp8msmcLr2dsZzIjfBUJuyOvTNpV841cNRP52iNpkMnnKxuga9joXukY9vEwduoc4YV/wEgEHwuU3exzR9ZVYSkrLK7efYfI7NPXRuf10yTDeRfqg3zXJ9i1S8p4onDA4hotCGr64gq9AyT9+TMPcD1CxTDupKKKWa/vLXb6MlQVtjKhHEVAAKhlDXpDdBeh6eWNLdK5zRtimzyIcEfs0S1YP1mTiUx1XqAUsE650vTalYzW5jWWQlFJsyGA8u</vt:lpwstr>
  </property>
  <property fmtid="{D5CDD505-2E9C-101B-9397-08002B2CF9AE}" pid="271" name="x1ye=34">
    <vt:lpwstr>tzsbN9QBWTrfv51B6M8FEeWA1Crxx75CX+PXv3+Ij9tCqDVdyUtbVhGAeKC/GqLTqfkzFitzHbGzg6diIEsjMWCwRXOpj1PC1gaHccq7Lvb4JUFApdZQzH9PN7mBFh2VIvapT2e/FpN2LF/SZDScmrqbcv9+ttSb41FIhXEwmperpHl1NhJtiMlce/FS3BNn2SrChveS1dCvPpfuAKnxODE9fUTal2sX12UG651PTZEW8rGwwk+bZBNjVsEGBmf</vt:lpwstr>
  </property>
  <property fmtid="{D5CDD505-2E9C-101B-9397-08002B2CF9AE}" pid="272" name="x1ye=340">
    <vt:lpwstr>7pnGc+5IweY23hefj3/Rc+kzK5Hg1FmQ8eXRGlf5Kf1z/R96G9XKbQI5UZMqurMplc4PbyFVW8pGHxAv8e96La+XkVg0gJWkmT790D9HKDfYt4Z3FCvIYKbCtw0761ADtQYMUha+OyeJJH6VHyeqJSYU2Eg85wf9OHlh7K/RmrFDGU5OzP4bWu22XqwR+08QUbaDxdkkpa0sdrFGihoT8PFbIjYuulBC9nkg8BWOGyDdAI/Wv+WNqcjAc3F3Oif</vt:lpwstr>
  </property>
  <property fmtid="{D5CDD505-2E9C-101B-9397-08002B2CF9AE}" pid="273" name="x1ye=341">
    <vt:lpwstr>oX9Rqw0gsZ73ms23nqu6XqBolb7c7Gb6nO4vO07U3U4S+8BG+8Wqy7nENKklB3jcywwsWs5dluqnj5AuZ5M9Ne/BNqRRFRU19fgwmxMFtkT42g4prmDiW/fkNIW2pNmBpYmUoCA7+vnbuSIuBIyLNfQG4IxfqcTlpQBbwSAtD+x1uB1QpEjSCbbjAorzzXHOcVjaLQDI3khU1ldu3GpReq8K4iu/gwCjKsJ+OBf6P36BmLljHfK4awKzgOGbnlA</vt:lpwstr>
  </property>
  <property fmtid="{D5CDD505-2E9C-101B-9397-08002B2CF9AE}" pid="274" name="x1ye=342">
    <vt:lpwstr>F/PozX3zv2pFBnJIbeC9j9a9QO4qaV0eFdRSFGYeLgPc6FAJTON1+qkfdPnyA0BTqVxsyzLx+rKytwmpg6ccoRjn/WaT9HcuVMU/pR7aKVn5timqZSo82aBluSDmoDS1eFD+dUbOkN+nzZHuLAboXsAZis36z0qV8EYXOZhlXV2aT2ML0WqMziYAAYis2XTzzJcECDyCrzTCQoFadhTS9GcvfH+RFMI5m+xgALjPx2VOHTrPcSZHi7pcYi+yTm2</vt:lpwstr>
  </property>
  <property fmtid="{D5CDD505-2E9C-101B-9397-08002B2CF9AE}" pid="275" name="x1ye=343">
    <vt:lpwstr>NrcFPrduavq5VR/LVz/2mpSqn4SLvhg2cOi59MhZvDXLVNH/qUaTM9x4Si/1BkradF14EnyVsuMp37U2MCnJni46xv9Nluoy4Oj3RmXapL+sq+8rwe+oaksZ6P/Cct7hWpl6j7TrfduSxmuBa49xY8yykmQRkSs+wPod0Gc9nGFGSymoEsRUwrwwDglKyJ8uT6R2y1w2sBSo+QXGSTioHE9MdRXm8Gga3I8j5dh3/dDUdgBJDPgdLROJgmLQbyq</vt:lpwstr>
  </property>
  <property fmtid="{D5CDD505-2E9C-101B-9397-08002B2CF9AE}" pid="276" name="x1ye=344">
    <vt:lpwstr>NY8fzP8MatlYrJCsaQ0/a9d62hd0IIZSvtpTCQiz9/OLJ2wvrAD+qV6C79xKBO3v8nmLMueCUnMUAPCMrDxF3Tl69vuyrVXgJWDh39kzjYW5E0Vfm5mQ7ArEQvJMqBjQ/GidAsDx00ROxnZ5PKb8iX2ai9AuR0EhpSx0TgMPju8RYoJKEGox0DgYYQiqaWXZr+MMMp5iXWR+5VS6CM0GKXYQmS7rXR0KBoGi3Sf6NL9TxVAYNSK0v8QSYMqL+Ig</vt:lpwstr>
  </property>
  <property fmtid="{D5CDD505-2E9C-101B-9397-08002B2CF9AE}" pid="277" name="x1ye=345">
    <vt:lpwstr>f6WY9c+Z5x0+W2qtESyghOYbDhP4GDniz2P1GFLYa0PUAixRh2ZCrFBCeF0SJ9VJbknNgDSKj5dAeSUDlSTD6lmVDWg828Kilffj5zFL9TtjOIoOFzPmxVZUb8LzJt3g0diGH9p3sZRHa/b4QzNnC+dVWIlhb7UER1Rv6FxEEOZILqTMqKzMfWp1e1/mwC2QtTB/Z3FwBsO+sm0118V5qFzCOhp8iTMy5vXcu7a8epT6KD0tzLZ/gWLyESD42zz</vt:lpwstr>
  </property>
  <property fmtid="{D5CDD505-2E9C-101B-9397-08002B2CF9AE}" pid="278" name="x1ye=346">
    <vt:lpwstr>pSuVyiDhcJFuGAPZc8Xurb3TSQb568ko96NK361VH69zj+r6u5GwtbUIXf3OMUuRx1m538EWjOKRIJW78fVdNdHcRXjeP4evvCfeotJDQ3K9waMMmaTNgYZbgJ5f2RPhYw1TeC8E97EyNRJHXrCAUNf1MSXrroeqmt8bB7s+FYpBwgcfbBZe1YONRabp4Mf6FHtEY4HtYfy4ErvFYv5UvcZSQfQ2QW9MdNja+bCIhGFkoNTiHIJHARPP1YYvuFs</vt:lpwstr>
  </property>
  <property fmtid="{D5CDD505-2E9C-101B-9397-08002B2CF9AE}" pid="279" name="x1ye=347">
    <vt:lpwstr>mMVinIIzMYGCKV9GdPYRu6o/m9U8y+hzuCf8ckyJIvWsbHM5OwrJd2l5Ta8T/75IJRI0SF1gR/40RPdrL4OixuFgCFzj/dV5sDeTGyGR+31/NN9Bj1SMOurhPGy2ju5uFhLB6MoWg/R1a1Qi+o0ltpK69e1gqp+2VFXmI+K+l+1Kzc9uS1IOVb77FLecyAdKprAH5jwZ74IS+5PFsXZwz+X2O9cKkVEf30aMiKTX9Zvo6Am2yO6XI96Jpquyyiv</vt:lpwstr>
  </property>
  <property fmtid="{D5CDD505-2E9C-101B-9397-08002B2CF9AE}" pid="280" name="x1ye=348">
    <vt:lpwstr>FUHimgTMkfLxwSlOXUZEATbX7ZQrMHtdeSuLoE4gMgPngLAcgfat+E/sPPmYd19dUjnlu3BA8jXR37era9khkqvIdGOuFtJUZ/Ox5vuTmMVAaZU08gJu2sgJE7cRtDROVRLIK4CjNZuB3mytoz9Z6Sp+yKFJIT8ymioHIK4xI4cHG+gEXYfRyauUxUg8JOew1ABXVs/MeI+4llUy4gPacUZdNewDMA1p5Jt+8KEnU5s2LNGmDN+8O4uqEL0K7uX</vt:lpwstr>
  </property>
  <property fmtid="{D5CDD505-2E9C-101B-9397-08002B2CF9AE}" pid="281" name="x1ye=349">
    <vt:lpwstr>0rfjZMEm8ucpm5lb6ivbjhorznnEZ+CQie9bKCf/ozDAOvbt4uGgrDH8rFhDtSDTS0J7c1ltmlz0LSqVornvJ5nUMFFkvVYz+NfwX6WZxML85V4O3XCSkUo/g9twwD5vAEw3e7NDSmmX1N6uGFwRalN1msZVTwpUrL+Tp4PfrrOHbiG5x5diG+gs2S7OF/Bh8HBdHSUyBbXE6IIWj7HqT4YQDAuLxAIWGJCc8PNLG/nWASQ31Y/mgK2t1/8EH8t</vt:lpwstr>
  </property>
  <property fmtid="{D5CDD505-2E9C-101B-9397-08002B2CF9AE}" pid="282" name="x1ye=35">
    <vt:lpwstr>M4D6JBFQQ9s0MVDsG4aJLrXabQxaeAJYWGZb9+AW0BbaSyAkS9+f/lEDhaRMIA+zN1Eu2Al4ylAW3CDHkLVLPsViNpsDgMp8dQrHbkO2D/Xe8CnaId6br7uj0omlT+h6QChDjF7sLsKhWFry8PK0Yf6dqZEzJavbgdXuXNXyCnh3vkN/QLWWeFl9ITRJvNZdp/vMakDLCEUPzh7nA/yJX7Ybc2oDaQPJLnfiCkfUcXt/NexBG5krO9fe1NoohmZ</vt:lpwstr>
  </property>
  <property fmtid="{D5CDD505-2E9C-101B-9397-08002B2CF9AE}" pid="283" name="x1ye=350">
    <vt:lpwstr>tdoyBYS16q6LMuUaxqYHpNDZLjHxT0Bb9Rp0Am8pw3qaIbV7fL9YM8SKP7EtDqhKLRrKUg9SY/batw72RLlKdHU1dZ/aAmmz6g1uun1gHo0i6t5rvofJOnlmDSSoGe2o91h8TN4JdnFNDew2NqUicNDd+i2Ek5TBzf5r68U1xJGs+xn21MP2wqarS9V8UNN0SINV4C8yki9dZljx9efCktut99FKBIq/+6QablPmkIJhsdg3Z0bVkrXtS9TxCGi</vt:lpwstr>
  </property>
  <property fmtid="{D5CDD505-2E9C-101B-9397-08002B2CF9AE}" pid="284" name="x1ye=351">
    <vt:lpwstr>Y395Cg09oah5U3HOo2/ECOfpSBo4IJDw9QXTHQgXXqmPgQJmvFl1sainAReoycSEN0x2FlXtvVdFAhGcOSVAY9oFPcD5L+zaAfDHMT9I8rZI8K9c1qNBBaQMrsz69k5khGr/mGkdKB/aNrEsIuM9eyOyu5GVBxbCn1bH2g8/UdsaelJ0+xt+kdWByjA/JZB2UUkn95dAFIT4jEeUCYCSqdIxVS3NEyX4vIbFr8e/Nmm1v2s5ocT3C4C5eipQSSR</vt:lpwstr>
  </property>
  <property fmtid="{D5CDD505-2E9C-101B-9397-08002B2CF9AE}" pid="285" name="x1ye=352">
    <vt:lpwstr>No/qjNDcSfD/7ibuLsYjMEoC2PDKnKUnygb0R+/YYS5xnK3e8zhMgk55cXPFnIiwFYwFzBbjaTMkgFdFVtz30mf0zPUnd4396YSC/ynMtt8NR0w0fW8aQjKFqDKpX8An4qkQ5av5lbEt4g4FF2PUa/Fa1l5QkYz8nqgdwTrUPym7woWktk2zZ6mGOqtVd65EDTQ83rr4nHdkDb3ZFnozSkwXoqyQt4s1eZ7lsufAfprkHfr5RwwoKUy2d8vVJ/U</vt:lpwstr>
  </property>
  <property fmtid="{D5CDD505-2E9C-101B-9397-08002B2CF9AE}" pid="286" name="x1ye=353">
    <vt:lpwstr>Y7rL3SOmWASqDd4OzQSVwuvPZ7LCteXosPfe7F0Rwv1VAL7s56fYFd8BhtM5hH6Yxsogt6vU39mJPTRCnTqyOoOilS76CMefiIPtaA+V3szpXqrKV+KOoDeeks6AjXli3Igpe5QRfnF8OF1DRjrhU057sZe+JfPxJkJrgXWm6FF78DlrFJZmNIbBM0p4G4vXDegbQgl6YmWahCAElNg35GPtsoH5R7aIn+eDK9jaWjqF7Zxb74VceWdxL9D4tcH</vt:lpwstr>
  </property>
  <property fmtid="{D5CDD505-2E9C-101B-9397-08002B2CF9AE}" pid="287" name="x1ye=354">
    <vt:lpwstr>vfCjnaY+MvA1UffPvB1vdatAfgLf4K7u83+Pw/Y53jow7ecx6stAdcLmMEKB/uys643D7swUriWkuH2jhnWfv49X6ASwquKi/9/EZgwYWFnIzkXPcTOlLflJvUFLPkezkBmgOv0/vsdLdmUnAN1FoAFeb2mWPs1RsDYLtMjwnKC2iANrSQbDd10yhWQ4jbDLbLQBP6eVRxjik8Kxux5h/pGaTVEC1OF5Rw5FZ+rGbIcg+YL2hgZM4d/4z65vTtJ</vt:lpwstr>
  </property>
  <property fmtid="{D5CDD505-2E9C-101B-9397-08002B2CF9AE}" pid="288" name="x1ye=355">
    <vt:lpwstr>qJX3yibo/NScVbzPiqf8MdnbvuqoiwceqU2a11aW/zYmCJoOyE169S822Ir71yCXfhVznlYT0qDhSW7yAEywHC1KMPDODFDYBNBOFDkvkEFPLy2lyo3haEFxJMJnC9q4aHhsukLP9QzwZY/qsaP0gcIQDvBA/1gFJDUalXX1M0QwGlZn6Z96s8PtEFw5ZLLF/V4h6ARnrkhZPS1hUw+0DpWuSgLyfWJ76E4r5ataXW+ep7Yzlkczcn6Ls+vkFpb</vt:lpwstr>
  </property>
  <property fmtid="{D5CDD505-2E9C-101B-9397-08002B2CF9AE}" pid="289" name="x1ye=356">
    <vt:lpwstr>+iUV7NuwtgJYunU9mgnJNlMWT4PlYZssnlhTrmuSNVh7jsFdT+sgAMO7jB+mA3MfIrSkjDwx5NMcckoqx3IYsMMUZnHc3Lx0BLTnOU1th6WStj56iwfv913BuIPeKTr7312Fr+7GtHT8NeccIEF3eR+Tocq3dyLExWwcFcrVzUlUH1hynvrnzdDGqu7rmkdSovy7v9DoDndA3FnFvIFjnazfT9vuOPutkdEYVESAvz6ndV9AvkaQ7aGuhr2wZ1t</vt:lpwstr>
  </property>
  <property fmtid="{D5CDD505-2E9C-101B-9397-08002B2CF9AE}" pid="290" name="x1ye=357">
    <vt:lpwstr>DMzRkz7cNT7UniT+mnxmuqlBsNmAYnq0dl7dgO2YVyIRZDnWKeX4m4kZ0UQw1QBAY5PFgsZf5ZiJUZDaz4iGamyl+j/SR/4TTQUUriG868wDgLbFg9iW4Jeb6gtvuIhI7xSWDgjcGjFwL7miTnNd/L2mpnnpKPwseDXkVT/e3ZwbJApilXEfwnRTPCwiyoXo5l7KfuoOG9X+vJO+WpA+lUx98rth/54AeoWjqWcbg16ruV+phuhTaasFMC3syRR</vt:lpwstr>
  </property>
  <property fmtid="{D5CDD505-2E9C-101B-9397-08002B2CF9AE}" pid="291" name="x1ye=358">
    <vt:lpwstr>Li+UwQfNkS8eCHDzeBy9y35JP3Z0GM21W2wh9MCZvuV23u3BYm7dxQKpdEn0hYJSfO0NVPPeIUP6Yz0o3PApasNgBQizK5qHbK3lgx2UPqjASe4Cnbqi9tVURIDa9s3eM/N3aGwBKj9FlyG8nDjyORVF5TO3oxBVM6HJJVlZzVKZ9Xn1ZgcYpI8VgRA5o+Uh5WN7T2Tc1c0SgZi2qzHxOr9a4ogPLs8OADn7fQrFooTSWF4frTwastLDyoh4Eol</vt:lpwstr>
  </property>
  <property fmtid="{D5CDD505-2E9C-101B-9397-08002B2CF9AE}" pid="292" name="x1ye=359">
    <vt:lpwstr>2tqQQ5FdGn9XmhhxIMqfhn84dGQnFGL5jWLrZPJd4WLDOV+Pd1JNLPcUM3K237+GjQZCg6MPEEmAvEqe6GyxQbvBtyJ6t0CuxFVHavmPEINCuywJ9r+4GwzSwXcKDPhQMLtmHO8lZgzR1CSoLSjYboSlfZ7s2h2u4TyANeJAPXVrnf5whK0Wd6nUIFwRNGOJ3pDlLlzH9AMyDZgxoyPs45KrxXrkkOuyYrzd7zx+MSCW6hEXfcWmm+W0hJMiNIR</vt:lpwstr>
  </property>
  <property fmtid="{D5CDD505-2E9C-101B-9397-08002B2CF9AE}" pid="293" name="x1ye=36">
    <vt:lpwstr>s6mcpgXIF8OQp4+V8uYYFSEPDIUknas88tRTubvHcrFq3OS9pGaFFGBTk05v+xOXVL+ndlsc85kHcBRwPaUCsPY7ZSC5r7eBn4l7uKDjmy/aXdPs9KfvSVxYB0HAKT7m+V1HW0l973n//04WDgFIOlUgMJuEghQHetdO/z15cjhEVOkb+VdwieuRNTuovAQ9sSVPLGC97vI7ewtrvU/1qASB+r6oc1yOC75D+UuGlGYuTAwXD5bxQ0IVk50bmvk</vt:lpwstr>
  </property>
  <property fmtid="{D5CDD505-2E9C-101B-9397-08002B2CF9AE}" pid="294" name="x1ye=360">
    <vt:lpwstr>T4jEfkCtgsqLsOW8UEMHPazncMNg4YzN4MDH2/lp4zTA2iWpNr/vn0orRcnRZKjLCm0t5CPUOFTKwDPH7V6ZvlN0MnL0RFBoS+U1fsYhHTutV8+PtwpWCbBj9hwbPEiVvMvQrG0tR9SJu8ifdcgoLJKOg+Vs9FQGeg+8+tgr9LMssPkrcWr6IjCquEdUsx19G3DUqF8g6h3sSYGf8+kxg3IWe5vurPjqUK9wlrWR1ZGnpVChwcbCTlWbgHuGGf6</vt:lpwstr>
  </property>
  <property fmtid="{D5CDD505-2E9C-101B-9397-08002B2CF9AE}" pid="295" name="x1ye=361">
    <vt:lpwstr>LfVYE0NSMt8CXIBiOpiDIqotZad5CUO5qDkkcWhzZi5nVpN/yKDKqybcZJpTWeMEF/jRge5Oa65FaDMamNbgHtQULfMvURzn5KkKPChCXEYbjCM/RGuDcnkoG2RN8gcnF26XBTbkyB9EzFcHtBADQf/dKrz5DOW4fvj2WkeDOZL0tJGqjmM4lj8xg6yJci2QE6JeJIaBFWSRebGupe0ZqgZc43mGLi3xFwu7er9w5tRB7ABbm+qnf3YMntj06K7</vt:lpwstr>
  </property>
  <property fmtid="{D5CDD505-2E9C-101B-9397-08002B2CF9AE}" pid="296" name="x1ye=362">
    <vt:lpwstr>rl2lxgNOfJxf83rdQv+aMr6PNb5RhpsDYN5lhATlotEwHKSsoIIJIwIgjVcfZYpMFUd3JTSv35BYyR95TNtXR8wEmpmUcH2+Hq8ZxdVjsh43uH04KHLUOSgS3+jWqKt4qX0KaIfkDAH/JVw8iy4oxmNKjv6y7PL3bUy0N9yMlTiRj7/iqlR9dA3BGLy2InAO+FS9TbKnrP2LokcDNg1yLEOBWb6T62O8fwAS4uBi34+fqCRDSTQ+Od+ug2V8f6k</vt:lpwstr>
  </property>
  <property fmtid="{D5CDD505-2E9C-101B-9397-08002B2CF9AE}" pid="297" name="x1ye=363">
    <vt:lpwstr>cZIZCOyWsrzF3hoW4iVmLPZYwECHVFRQf7QRZLKhSyiuEEXEkAOAOfAkhphUlbGPsGKi4oohGx0JQaENJL5psCPnL5yKEfTOq/iE1vKb/TUudpxaxbXO1Km7RL3dV8bVFL8GIVRqmQkIGuDS0jo35Minn2gOKAXAwvGDqTASXbOR0Ryf16IDth0cHUTA1M+mOGj3IKhnu1zzcNDd599Keyd4sT1rM3LKEkA9AZY1iMgZk/ejb9sV0bZyLYY8u2S</vt:lpwstr>
  </property>
  <property fmtid="{D5CDD505-2E9C-101B-9397-08002B2CF9AE}" pid="298" name="x1ye=364">
    <vt:lpwstr>2rh1/sMQ1OCxCGsUoW40qaRKQzchSd4XVnEinbpellXBY9lU/co+8gFtYb19v2giGlY/teon9rbUecrZh6868ZqG5/gNUfXSNKzUx94+g6DsI1umK6E8a9ufrSP9CQbQUuDLklhiBw3zI5Iq1c+gPcFkKPyutE1dUYzC7RcYmePh2NmbopzP2icr62jSW/zy9ktkMSoLvz4QbMWkqPK5HCzxe00at1n+5ANDZ1V/496LybczTq0at4Mg5nX0o5P</vt:lpwstr>
  </property>
  <property fmtid="{D5CDD505-2E9C-101B-9397-08002B2CF9AE}" pid="299" name="x1ye=365">
    <vt:lpwstr>It98TTvvYXwPGl7yZ3VYXFPzBJnjVTKvg28/9ZV0S0bPaM8ms2QXxt9lxkrdqqTUfI07ReHB/+W3JBeFGuOPUxTN98B/s3cloeg813bynYISVpCaXqNznqL6enc0hKP26r7D9AupzCM5nEuigB0QDzF8csvQ2vtpz4kOm7g099stiOBD4UaSxxitBgolqMHgbGH8X23j0L5KYvHaJxZug97o7M4KK75lQElyEzBuIcWlPKQcM2APJP9h07QkexO</vt:lpwstr>
  </property>
  <property fmtid="{D5CDD505-2E9C-101B-9397-08002B2CF9AE}" pid="300" name="x1ye=366">
    <vt:lpwstr>8PxPtknzAoKT4v6JBg3337X5BvNhnUYHiuY4tuajk5qk83uVVwlRYRwrXBuCzgq2I6o33MtQhvxhkNRubMX3E6kuzsNK5OMLOcKMEEbtFKi/rlF52yKNwYZ0ctInkdABO6Hb0d5AgTXVsdMEP3pA43f7fz9kiURkauJmZEDmz2LFJ3idaJ9O9JipPDwXX8FZvkeGuXzBxp+m53ZeOzUPl8MnoZbur5D1rCSSDJ+CvdZcnARvTNAxACz8ZpsbbSb</vt:lpwstr>
  </property>
  <property fmtid="{D5CDD505-2E9C-101B-9397-08002B2CF9AE}" pid="301" name="x1ye=367">
    <vt:lpwstr>5ATwCFTLPb/WanCgQQURKGII5/YlBuL9mNu7sujptAa5jhfaho2Li4+OWBu+4Db15wcdyANHDow/KBswkwyywT82PMX77CZSnmi+I7PmV0QbEydY8OJCQ12tkeyJCdktikV+WsYPfPRvPEw77NZVPKjwY05+YzSS/N2MQ0pXvv/y6mRixvX7Z2wSe15fZ2N7COu8iyC/dtytCUIAR0mn3szTdhnPykt8x5/VrWsjQTiWyxHPcUKWEIJOrb0jYc7</vt:lpwstr>
  </property>
  <property fmtid="{D5CDD505-2E9C-101B-9397-08002B2CF9AE}" pid="302" name="x1ye=368">
    <vt:lpwstr>fbPFE7giYL5znIHc6jdsjnLUwQuPvCtd+YPV6FSwajpWQv+6ebpjSega2cNQNkFa5BeJthIjip+00wFFtp802JJTM+Nb7eZWDklf4iDlRQ2zGZQOjhVQdwzA7xNEQ5vbtor4lV0p+7bvsmRuFSkde6LAI/0SVVruesredkBF1WkD7zTSX3nxSnIeUFEs+NI6LKc24EQkHD0UfpbaHoWm1lMk5guxIxwt+M2Tk5baXxOVzfyg45bRNWHdtO0nCIr</vt:lpwstr>
  </property>
  <property fmtid="{D5CDD505-2E9C-101B-9397-08002B2CF9AE}" pid="303" name="x1ye=369">
    <vt:lpwstr>dwnIrYgwyJ+oJwNCZNKleR4ybqgTb/m57RuWyxlAdC6kVfFcmwoPyswbQ9Bpa9lFBA1qbxZ5CMyQJ6pn1vAMv7f+poJlrV8PjrTPWQgCJ0FDlfIQAdebg/2k8HwNuttwMQWxtvot3Y4GPhmfJAi8fhMPPBojsK8Wv6X1LlDBgLv/+yF+pL0U49/oD/OQUnkJFupY+02Nuo5yoJ0oyykDZQmkAWO5AtfpqxjzlMQKVNtMYkv0JqaTfFUtqKq8GNW</vt:lpwstr>
  </property>
  <property fmtid="{D5CDD505-2E9C-101B-9397-08002B2CF9AE}" pid="304" name="x1ye=37">
    <vt:lpwstr>BDGr2GzuQI+A8CtHfXolfIracl5+tI/4h7OoThdx8z3VM6YS6of44xGUmJU2dPkPQIHkqDsbJf25hSszTABf/d+vK8+JqK81p96vvk1S2ueT9X96zAoPrU1pLd87uHKa1sT8Qpd7vWO/VSA7cF3jHxxOMMzeaTsFKgVH2zWlUqJRHxYLAiJsYkl5+01MFNQv+oOFTAdmuqtcExYKLjceH7ihFFqBMk6XC7Yrbq8b+noSmzBg7ryRjpYBxmco2W1</vt:lpwstr>
  </property>
  <property fmtid="{D5CDD505-2E9C-101B-9397-08002B2CF9AE}" pid="305" name="x1ye=370">
    <vt:lpwstr>/R/Fsgu1Y5Ot1XdsnM1MHvlUHqSbUKU5ku1NYsQZovcYkMCKuwR61aFqSdL8PqqvpWhQZ6xAzIv4f0Pg0MN1+kkFbE+PzfZiJzn1xXl6V+f5VvnKNfN2I62ZAlza8OfnRe82PO33J8Jrd0ebUyGIiSHbx64x2X4sJTNAl5ofjuxY7e0k8WX2htatdtuFISZ1X34xWswEMcqHG8O54DSmzVmhDUkj1V24fEx1lyhthu3lp+/JhCL9HAoDXDRsrfh</vt:lpwstr>
  </property>
  <property fmtid="{D5CDD505-2E9C-101B-9397-08002B2CF9AE}" pid="306" name="x1ye=371">
    <vt:lpwstr>Slc0mMLrz8cR9oMcjplxxsnhG96UfDs8HlAYD9qqeFohbdeQDz6roPlEpXG74YaHL+7zR0GAXa3RKTyfqDZotl4zXZNjktdC2QppixUJBirzexHlfdzP2s35DaSUR7R2NLhznEmCzrm0908/mH0thXprqI6qzsn1s0HK0n6JniIpBEaqa3fiBEownrjWxdArG63ROl8WusTgBKUGN7w/NdIkEflVHZrz4MoLlgC6VsQhkQi82HuDxjogt3KP2cQ</vt:lpwstr>
  </property>
  <property fmtid="{D5CDD505-2E9C-101B-9397-08002B2CF9AE}" pid="307" name="x1ye=372">
    <vt:lpwstr>QX+YNTiYkN1UXyOquM3GhoyoUeWgI4BkgjZgDfDejwf4kNXPJ+Jl/vlqsiJKSNDz3G7H7bEJNsZj76QUVxT3K6K4FXBRO5k/9Mo+H1hVm5pofSt1SPFnyYcZCckqNhTe/H87Rtcuhx2jxGF6Hpu7Xd/xYDZBHgjYL+BZDIqmNz1e7/4MB2uP6ahD2T1BolgMz1m4V12cGxQi0HPKt2QO6umbCNhA/jCHF69tD7PCaIgvA9FB6Lf7TimZ0AIXvbA</vt:lpwstr>
  </property>
  <property fmtid="{D5CDD505-2E9C-101B-9397-08002B2CF9AE}" pid="308" name="x1ye=373">
    <vt:lpwstr>14rix5C9KICRIBlgMb5tGIPOzecofyNdD3hD2lbzSG46wl2dL/5kZMH8o+pxEcjnP7wBDB+5LA9AuH5X/re0rcmvKIAMjALJw30O6CWvN7LrXdUHt2ft3ZZiDxhce9wGRDrXFMru93KeubfuYOF0HOU0klHY+GRqh5Kl8bWfvWbYjKBVG58Detdp+7mJbOHr947YDv+l3RCPLl1QF1i9P7Re9eQLnh6xm6/2b7IJkVmSkfjp/M+Go/PgecL7QOO</vt:lpwstr>
  </property>
  <property fmtid="{D5CDD505-2E9C-101B-9397-08002B2CF9AE}" pid="309" name="x1ye=374">
    <vt:lpwstr>28L2oEmeJe/B0XT2w+vNCVyxDTV6vUsCq62Y8PguVVxyJuYoMGk6/Kk4FSzhOy4IEUA1tsdgl5fvJy2CZWtazk1jN9kwEUkTGvbKTuBfJIy76MbeQZJncqsmeK6xzL2oT8zmvsODz9vLunIl8A9DB4NrVFmuRVUvvjrxvD2bQCt4tbJNyN6XQZuV7YWDQ5VA2kG8uiN3h8Oflu+ecjBgg/PU3kTQidB4cXS0IKwoMXa9mm2UrfuSMkKnPWOyGZB</vt:lpwstr>
  </property>
  <property fmtid="{D5CDD505-2E9C-101B-9397-08002B2CF9AE}" pid="310" name="x1ye=375">
    <vt:lpwstr>CQifssh0HTbzb1XhMdvZbu8vqXE/z8AFgxHcdtdKuyyX9akfHdLaBgxHoDiqAaD4wbsNZAGGtW3KYtY3RysD1LekEW6DslgYjPsTRYBkpvMJulQNsTqoQTCfPtJu33Ct7on3OJDSFMHw0JiZ+uyllN0QxHjednP7tf7G1gUeekfGBJpq4WGJCpS4qz9OvpgoFe/VHZkRmcqZlQeDwRRQzapT+5arPmz7Wtz1ct2dtr9rm99d4FhKyXW+STboxQl</vt:lpwstr>
  </property>
  <property fmtid="{D5CDD505-2E9C-101B-9397-08002B2CF9AE}" pid="311" name="x1ye=376">
    <vt:lpwstr>ywCnBKMWHtnwKYgZP8ISPegfXtDucb+yzlJzt53pTDTr42EBcj4GaXbVSnPid3diBtwhW0Bknt8jk5QDBkzNRzhXyvjW/G1s883V8zhceTnP6MKuHvGqI78urUkll60hybiINq9V30KlfqwwNuxKzBJaUJFkg4xedZH9GFCdsNX9qojVTqMQhlvHNPMtCDPsbaqRvCai6Qvfj1TovINrVq/T4AYn2U5AgHDQ6329UWpqGf1Rbp95RCMs+cUkXBq</vt:lpwstr>
  </property>
  <property fmtid="{D5CDD505-2E9C-101B-9397-08002B2CF9AE}" pid="312" name="x1ye=377">
    <vt:lpwstr>NRM66jt314ibdUjZl3nSkmlNQVwU4+xxQ3LILrMkSd7EJKrEGBCLvySa8T+CPvR6Jr/RPMl/gpjzROWQ/KiFjNjCLyal/S/NNVS6+kWeTQoxJlItdD0UdBXkLXqbw5wzopLGIPRM6m7HqqcfKbc+aMiUfmV/FPcIH7RDNpuoqhjApwoJKZ84sUgPrV7q28dQ7y1OFQEz+2gdi42u4WMc/AOlF5VYgKhfwzmyjIP9i9qaadZUxENJaDAJa4Qvb/X</vt:lpwstr>
  </property>
  <property fmtid="{D5CDD505-2E9C-101B-9397-08002B2CF9AE}" pid="313" name="x1ye=378">
    <vt:lpwstr>TR1pwQNBcyfiiJBJJNBcy2l5Y8KYQJ6HsZOaMeIeVy6uYE2C3HXCmA1hcEFgZpo9yWNA7Aio9CfKeqlIYvduw43d7XsyIHm3IBnQCTlWQFsM3md9g4m8NPKKv5oEIh+CbnpfcpxaOqpHNMZmNaup5I3UwsilsKPSZNBDnGmoobk+n3d2jhGhqypPP5SYOSRYkj3Q5Uhj1QWxRJGFWcBoxbo00bGntg3SuasU9zC5MkuIw7KOr+7+EbPptC+UJ2h</vt:lpwstr>
  </property>
  <property fmtid="{D5CDD505-2E9C-101B-9397-08002B2CF9AE}" pid="314" name="x1ye=379">
    <vt:lpwstr>G0t4uxJKX0LFWiRyWRV+r4BcnsKerDtinZCfkvixp8MaPKVCXoGK3jMczFdptslD2ZEqh6Dw5QBbAYH1nCL80t54SSvWCeBD1CQ9fd91qhBbpYTLXrtlBJP+2BM3L+MFTDUN07O8OpTNGkfZIKnr9FC4zGyYjSRBuEHoQULQ4p/KRHKngdXGJWu7QOTL8zoELMuDPSVLsomm3DzFGvw9+6jQDu379/4yxlnmlQG25J1fdaCK5BibBelOFZ2KgjX</vt:lpwstr>
  </property>
  <property fmtid="{D5CDD505-2E9C-101B-9397-08002B2CF9AE}" pid="315" name="x1ye=38">
    <vt:lpwstr>vUui0dBVydMjEkUCZGS1LgqsoQoFOchXHAc012LD5h8XOYXjDwKa5M49lJ1xBE69QDCfFTkozQRVINKUVZ5Yus6EqLlV2LqK4v8XLUeRtclPB1z6iImJzNXqLnXh+pCMmFRs3fkhIY1RyiS6/zNj0MRaQLnrbGrm+ZLN4VFhyc0x38JHrtjzsdMBrABKzHsJw5dmZMHc9i3GV1RMeAudmkRp2gpPvk5Md7TNDA1c6wW23XK81HJ0Hps6qgDxSHh</vt:lpwstr>
  </property>
  <property fmtid="{D5CDD505-2E9C-101B-9397-08002B2CF9AE}" pid="316" name="x1ye=380">
    <vt:lpwstr>T72hELpPh7LSyY8abqdvCeAmqdB589Nr0GA9mQc9+wjZb/4huQPC8boAppz6bdzMqRye+Oo0/e+wplmmkWOITbpPbwgyhfXjtxXRnCOlWh7UL3ZJ1EF/2e4mwabN1yfZfPn+K6nj9nMDUWSG5e102J/Nq3rpGd8KonBBXFkDyQCKLz3lQ/yp3uplI+6IsDVzGlu05k4Lflqb8F1B+Z4zBiTPEKcRVhD80MXQ8DWmIeYxJ6Qt9qEqt1LLfuycnOe</vt:lpwstr>
  </property>
  <property fmtid="{D5CDD505-2E9C-101B-9397-08002B2CF9AE}" pid="317" name="x1ye=381">
    <vt:lpwstr>+MF7L+Hru3X1YtPvId/1JUAwpm0XOfpDyEQ6va5gGGsqWHnMcfZ1PFAiaVnhhxNXYUBJhiRPzDM1XZ+W5JsliapWsWXbIT0Gil4pS2FPJHDnyRzv55yYq13Qkdot+elw2qfMNEW0qW7w1N8RpL7yIQS7Xn50JQdGEyp9/k2xu2LisfnSJy8HNoOfo15YZ0A5GJ92ReX7qGN0V5PRw4OLYHdcvQl1+JaU1i/Ex2FwqvzD5yTCKoXIWBwYDTEIyNX</vt:lpwstr>
  </property>
  <property fmtid="{D5CDD505-2E9C-101B-9397-08002B2CF9AE}" pid="318" name="x1ye=382">
    <vt:lpwstr>6mmY/whrQJ197SHQMTdoqftacY7w0SPnPXAEfV4mpiRhQawFAvjGXgZrLoMoZ1js66LYM2B4vdQNYQ4PnCguf5Z5D/VGoReVj2SWf8kcbPQ9MCN/sUpKcahclaoHLfmhRcxSz6REbbJl/40pTZGECp6PqPbv9SB5H2PTyo9rICipVnIYcYasL5E4WvBxtHrj7DYTIAGbInmpd41c0cuiSKmCNqb81TwKjFmwL1uJ05VX6UdAgOZZVkaY+Qghb6l</vt:lpwstr>
  </property>
  <property fmtid="{D5CDD505-2E9C-101B-9397-08002B2CF9AE}" pid="319" name="x1ye=383">
    <vt:lpwstr>7xSLYJ0n8frD8SvxEY9H5Z96x/fzPqGcsdEZsHv9bXzGii80HTRqZ91EXy+wN+GueNm5LGyAYAUnsk+jd8OLtpoWGN8LYMN762EVACyNwgGfreSeyHIpZmoeXk/+7oTFygvk/PnfVh9nBr3FHPG+kob3fWdqX92evNz/d1ZqxpDc0XzP5bAkqPDdjlIIkhsVKTbsUvC/BPLzkfKnYK6JBj6nARU0Io4Nd9jinBia/f1iH0jpITGktpqRFk2K6wP</vt:lpwstr>
  </property>
  <property fmtid="{D5CDD505-2E9C-101B-9397-08002B2CF9AE}" pid="320" name="x1ye=384">
    <vt:lpwstr>5jHGHE/4VL0OcfnKK28moH3MZwpzmXT2ubUsQ4ssJVHGrGkBHYsj9XP2kJvWrG23s2GzTtXLVyUuScS4qTCXxrd7Kn1l8N/Ju11UzEwXYU6pEZ+sdi7NTb5c8yuvSNcdhvbboCWbNlqCUmBENV+fEdtChtm+/uDhFZ1z9nJ6stC1mBYj7i9W06hueU/YJd+6e8zmF65foFejBb8Ng/8XHkbbeUhv1C9a8SwMKH+RhuJMTEmP4TF/d+oDINgsy0S</vt:lpwstr>
  </property>
  <property fmtid="{D5CDD505-2E9C-101B-9397-08002B2CF9AE}" pid="321" name="x1ye=385">
    <vt:lpwstr>3oRXhcFp8GIkWcjjsZ3c7YlNtjMzJwlIMRqOeVbReCqoDWWGBiGtZ3BKk2zz+KeivgBxwGOMppFqvXkrXrx/vbvMWTpVHFQjYJZCPEmPX9tOBczGtKrAGotBUWtjfSfqUMK2Erp0QxMhr7aLfU0VHlVPGdrPWAhvXhI7iH3xkIvaLSM859dCEBwlw1mttK9atkwD3yEjUPz5PXKK3Gu0inkqRlZ9Ghl+6mWpCBRXBgiFjr23GtJ23A3s7IlmF0i</vt:lpwstr>
  </property>
  <property fmtid="{D5CDD505-2E9C-101B-9397-08002B2CF9AE}" pid="322" name="x1ye=386">
    <vt:lpwstr>x1E9IWBpt8jNRYOODeNbSLMPSw7cDd+6R5RxStA1NxsbHzfMdZ7YE9M1QYe+OvScEAjQglxXsyKDdpPDR7Co0bogmaZkSwUX7NUNk4gxVO5ZPKs6Q5yqqtWjzBngrMhuGz3MpU+KU+yBMUF9tR7EBDWggqAN4zXh4qwPXSU8IK8Lv0No3xROtmRjV1PqHzSN501fVnyab1jPgMGgjTZgotxHCIuZfCUnr2XY8qq9Hd+hh+ubX4cnUr1ecX/w7PG</vt:lpwstr>
  </property>
  <property fmtid="{D5CDD505-2E9C-101B-9397-08002B2CF9AE}" pid="323" name="x1ye=387">
    <vt:lpwstr>AOCPgbZ7Y478NBq0573pcDyzZRfamjvd4pCme7qMWB64GqooWvPculBgVWN5zf/x8uGC8N7/muuRYF9Db1/IULAlvJG0+hQLsv9FjmYMQ8iGEeJ5c6jCRvu1waJJWvhvGMT+Yojwc4eBlFNI3ipgPTlJacmxj+cBjzsUWy+tc6+TszldGU0GLpiq1f90YFP+zPAJ4W/xAV8bDlWhT0mfNLTzGpSPi60L8yRd4c6AD70wUUcCrVGqFSt53BHHUWA</vt:lpwstr>
  </property>
  <property fmtid="{D5CDD505-2E9C-101B-9397-08002B2CF9AE}" pid="324" name="x1ye=388">
    <vt:lpwstr>yampluw4SIoe3IoyzU2TEiA/ywBWJtkjBtDBxsrE87BNEXc6mWw3pU17hySaiv7/SjLsmiv1qA+3xNc034/8VgdaQI89OzgMhhh/DJlWkOm0rmYWgGmrU+ipNFrtVHpLQILfUTV8B+9NpeTzCty7n/iq/+ZzX+cVgyOUGIOoOG+8uOOYy3reiIlv5ETqb+rjBl4hzW/QUqhm2L/h++QE0ZE53wp/0NQPhJje/MYr609evLvpbn1QZPWaeHHxtL6</vt:lpwstr>
  </property>
  <property fmtid="{D5CDD505-2E9C-101B-9397-08002B2CF9AE}" pid="325" name="x1ye=389">
    <vt:lpwstr>UuzyVkuZbEBj7cWj2qxyLkidFKvD7o1qfo8lT7WV6mMnAT6ISByJqN4Pk1aa56XKHaotirpXdeo3XFD045jWrbbocYLfzqXTWraGhCsaXXRTLeaOevFhK1GNghaO9pmY/bIqFGsfzz/BGWAFPSM2WBS/4+KWN+3ptTCbvN9bHkH78nMHhihoELOBdU7TBDHRO41wxVpIJtwPVlRNONAl85YZXOc1dD3pIdcWXy+/ao7EO/r/1rjZRWyttRa7il8</vt:lpwstr>
  </property>
  <property fmtid="{D5CDD505-2E9C-101B-9397-08002B2CF9AE}" pid="326" name="x1ye=39">
    <vt:lpwstr>ZBYQ4wvPKKFROEIo5rr3rJMlbr4xG+p2HktYzHRvYWLgLje7opygTHDCyAsyexM2wNmtZFCShiI2UUzujZMo8bIrOLzFFwWgXpvx1KHiVF7qzV5NUe94T8NEYY7D15zzSPZPUTFNEFgkuK4eh3ek53i1d+2ms1cKa87kLulLolhfrL+TV73e/1mfjWdFKSbm2RJi6+aqxmHsMGkIziIBxbtDqW+Un9C+G2ksLrSGg7mEcaRKF8S0meZubMsDPhs</vt:lpwstr>
  </property>
  <property fmtid="{D5CDD505-2E9C-101B-9397-08002B2CF9AE}" pid="327" name="x1ye=390">
    <vt:lpwstr>mUVdXM3yd41f5tZWUHsRpz2HtfazMPssn4MDK6ItQyWGZcsxRqFxcka84Mjg8ozY6tDCSSexwbMtyt6/06/7rLLJsgk2V06ySpM3SQoTIUeavu5GppZgZOIMSetzCkq72BwuvXH1Wc/KKtomAW4TVeWIXqq0KVhFOCCkYN7Skky1cVTlwyqBuzDNcaICC651hF1nvBcKbcZ6WI9yqgr6eSp482ytWK2Yq3TurT6yaIScDZhczUhLZIreELsJDfR</vt:lpwstr>
  </property>
  <property fmtid="{D5CDD505-2E9C-101B-9397-08002B2CF9AE}" pid="328" name="x1ye=391">
    <vt:lpwstr>th8tn1+zM/3naaqepjeJcLgq6i61x9e2Z68cUqvpukfyCX/X18TBtkqszapJmcRpl/QsehAwcLmK+34yt1KgTMyq1qMEUQqRO1J+xrkyW5tmmcHwmYXS9bWrV4NHW+mubr09ZW436HbXxVbGKj8VrqSDWY5Ths3fYLozuYNLh/jotOWDmhRab7J913VGn7ytTulIP57NxFiMAAGpTjAnLOD7I7Dalu35KUyoYZpvR9HuOw7Exkg6nEk+A+byw8N</vt:lpwstr>
  </property>
  <property fmtid="{D5CDD505-2E9C-101B-9397-08002B2CF9AE}" pid="329" name="x1ye=392">
    <vt:lpwstr>7L32/Jysrsu5mQdcBzm2FzQ6b3sEMXrdHl7N6o5ncPcwKdjiESp4/vHGJG+FXYr5M7E0gY5mucpHN5HoNXvnTiXFDv/C3xCs6zcAvUQRGjMvwF5SlWeUS8E+Uc0+tIKc3DQ5PmO6CaFmz0UFfBdovIrlyMvLZzsbSZd+5ubpWoCTKwhcWBuqO08hGWZynVqMMVMimQDXR74NHtzv2uSlxMad+Sl13xW72OWSmctkVyJNSwe7Rh5cxu5nJwj1B13</vt:lpwstr>
  </property>
  <property fmtid="{D5CDD505-2E9C-101B-9397-08002B2CF9AE}" pid="330" name="x1ye=393">
    <vt:lpwstr>vxc1KWTPOkCPGH/SFV0/F2abavVqNeD5ioEqE1KN+llZLUh5L7Fw5J4Twl8ep/etjhwUGEFmkX+m7rsGk0WqRAReXdX+IpAA1Td78babfz5sdJpbEDqsCiZ7h3GM4tCBCc5xdbbepn9Qu02pDVraSQEIWLs8tNVP2UM7MbJxrqhU0+tI7R5Xz0+gzeE60ntPDrbIXpkVF5bNB+aCg9BHY4V8ukxhsByzxmzaC4TH7hd4HR7+4eW+5aAvLwZVih+</vt:lpwstr>
  </property>
  <property fmtid="{D5CDD505-2E9C-101B-9397-08002B2CF9AE}" pid="331" name="x1ye=394">
    <vt:lpwstr>/BhjWIuQxvl71143fWSiTHpAPm3abuFwyR+y4muqv6tbSCZhzNRNi3gS9/JxTJ2n6fdobdRwvkyoJawjoBk51TeXkfPC2bhu4J5TD6yfj7GG3LHo1IwxLNhF5F06w93wQ+yS1rG9PKmxSqUSuNgjeu2ef/d0MaSgjPLbEnCa9jnih5xkImlMkDsMJQRT3iT8tOtpdk2PN8PLG3pv0XqZKFVRejOL8aG6fYI6RbALwl0L42CqhfzvZI6csyXoAop</vt:lpwstr>
  </property>
  <property fmtid="{D5CDD505-2E9C-101B-9397-08002B2CF9AE}" pid="332" name="x1ye=395">
    <vt:lpwstr>9yPYHfGFiydjETVvBPyJRK8qR7L4oTL/u5XKEuvLDJw/HHfbhMKn2iflPjkYMgvQsQ+FDqzz7sm3ITRyZLnpHvxfawev1Dd7ib2dEVB3nKua43xxdMVuJMskF2CNGSdvc4xapTPi04Jrg595Yg+/1VnFnvHyCPj1ewfIOOj6Vh6YC6kocnMu9HCVPfTOBWAsFEvGhGDipTZkylHasEdWAp309N9Hae9CxQ5XNRbW5KpX54gzURX3+X6psuVZKvH</vt:lpwstr>
  </property>
  <property fmtid="{D5CDD505-2E9C-101B-9397-08002B2CF9AE}" pid="333" name="x1ye=396">
    <vt:lpwstr>fzjdNHUHU+jIZ2WUjvmSGnieRhorpAtaC77yvDbvuGue+LPc9KY5VnnpZc+TS2002cJEOqMSzwYFvuT4NARenv3Zx6eiNXk3FJqO+yd8TnQpl2fi0JD7XOkIPSYsUS8LRAJy6yN8cPMtX6IymRAgoRG9+mAY0qO03skDJCmr0C1FYFcx53k3ngCThU+ZM3AuB/dqNGREd6XXMbQnYFpbr4ochgmuPz4y35ddfXs+VrXkV9RqFe9tAJKmjeI3iDQ</vt:lpwstr>
  </property>
  <property fmtid="{D5CDD505-2E9C-101B-9397-08002B2CF9AE}" pid="334" name="x1ye=397">
    <vt:lpwstr>LTgqF1Cr2nD2/c/h8V07teac+frhLi5xo57mdamwtONG0VYc8fpUoW2aQKXsPFyGH18pacViUgNef04SIW8a74hEU7PfJxBfcZOjaSbCKSbhxRYRiPBx5P2NF9y1S5PoAWrR31hdqNSF1Z2KKtNZ6CNIFC78D+BZH2jcwDo6FKqWNJg/ZHmmImCRv11qJhvaadyekrrWCCsyJqY7XdvouvklHNV65i5igyFKbCZHsFlj+5UedAGphYtUkfbeHsN</vt:lpwstr>
  </property>
  <property fmtid="{D5CDD505-2E9C-101B-9397-08002B2CF9AE}" pid="335" name="x1ye=398">
    <vt:lpwstr>gFeakHZcevbEKOt8EyVnHNQHz9PERtY/C/fVhoxVxSGdG1Q7z0BzT0+8gNPpQNsjDwgLC+p2rGSEx0FQQEGwhtqwSxjg4XrV9SnmsAdXVbZt42SzyCQXG4oLjZz/aijbbksl682w/aV8UkK74M35inPgYQpaWdfbmtalL3Z3OnKi2cPC9r3CbNSHOfD5hoO6zswscJ8oNahaJg89KNouThHGazex+iOXS00OsX7B+zyjw/JAPf+cp2JLztO0KMn</vt:lpwstr>
  </property>
  <property fmtid="{D5CDD505-2E9C-101B-9397-08002B2CF9AE}" pid="336" name="x1ye=399">
    <vt:lpwstr>yDy1V+966oGLO3tM7q5g0ch1w12Y8CfOXxTUAUCb6NJr/elJ7WXtMqeXP5yo3/8wmAqLyeqSNHwfDEtWX6xvveoR/rpx635GfXcJvqMnz6+K5lKO+uwRGQo1lVKMPrBkH7K55FKYL4pmVeGnBenls3w/Oz4140+v0j6Nuza2L2zKSaz6OY+EYFhDbgYcqbgeBKyCFbfY6ObWYEGU5VpucFPvZWTSRSWcx+k6JbdcYWNHEsxiV/S/d3vbNgZzltK</vt:lpwstr>
  </property>
  <property fmtid="{D5CDD505-2E9C-101B-9397-08002B2CF9AE}" pid="337" name="x1ye=4">
    <vt:lpwstr>jH3WymYxQzI+yjaBkLJeq+eDQLGbXko9cf49LmLCGHND+qKQCLMsFwCQWuHV6kfQx2D3+dIGMcXlDleAvZvGBJ/XiC+SlRXkLktfn7TKe37UyANHiZv30tWJYmEoBj6/FcnN6GfXPHgzQ+h7EMOwHayVtze4njzmj7B57kKqLZMHQxGbjFH6XZboiE4Viuql9qgmi/ilvWKddm51pq64VzgMCvBseBEmsIMtWAPqsXVMEIfMGHOANo3kdyCoSh1</vt:lpwstr>
  </property>
  <property fmtid="{D5CDD505-2E9C-101B-9397-08002B2CF9AE}" pid="338" name="x1ye=40">
    <vt:lpwstr>MParKn2hh3AqPxdO5tSlSRVICG6GaFJN1d+dVu/faiLvO4Tz3LBZwxHTp6zwsOWpvjrcc3EYt2tEpoYKuyS4ZeVMcxCcI2/DueJVkPRgpSmU8q0G4SdM3ejkH3IlBgNe4hcN9bnYOoS2ussTlX76IuWHMitM6A8tIRC1VOwhoKxmY2RS2n6arTlNU3yFBHM0UMdnyBZF3H3OTzi72msx6nCAoT2rATnfclt54+uGn/szvhFqUeZvfZu90ZhoE1K</vt:lpwstr>
  </property>
  <property fmtid="{D5CDD505-2E9C-101B-9397-08002B2CF9AE}" pid="339" name="x1ye=400">
    <vt:lpwstr>A/seGo7RISUyqcXsQkM5Gr6h3cAPYxk7p/TNHfVHsPO8eeHr1/C7DEbSe1gf6CtAWVzQimoNR2FSUVljBxiHdemy1+DtfP812c2EGfxWc+D5PF2whtCUUbxU+u2DlSLgyj/XRJeZUD99U0P4JXL2XcKyP75cSKegEQc44+JxO845pF1BfXpzalabxVy6vaodktgd7csM/frHeWxDISk/idDjp6zATcr1Wso9nHaITr3E3TXffBGT3ePlCMz7bY1</vt:lpwstr>
  </property>
  <property fmtid="{D5CDD505-2E9C-101B-9397-08002B2CF9AE}" pid="340" name="x1ye=401">
    <vt:lpwstr>ITlvaKgf1DsgqIopCYSFs295zFJfPAJHgTPJb7JMxWDWoaa8MpaTnJ2Ob8jBFCXLBjfYduHg4e4kfESCnNOdbWkomCKuA0FejW9t+o8XIx1d553mbS2ERj7AqPuYJUmoTnBuWoPvi0XaCeVgBafqKKYsuRmWkNBOVkzoxZhlohC+84LZ2Led0yJoK9dTgVkMCZGJDtv47uM0HgRmg26DvmY61aEsG7b/ieLHx70FISMdTfCbcW374/rp3OxQCvz</vt:lpwstr>
  </property>
  <property fmtid="{D5CDD505-2E9C-101B-9397-08002B2CF9AE}" pid="341" name="x1ye=402">
    <vt:lpwstr>cEra7EXyD17KiyDVDzB8JILhS48B9FZ7HkIBRE0Q9igdsSJ2hw2eHuBPv6YWo2qZpKCum+fU4lvGfGcJ8C0Tt+d9qPy+QoW0+pj/qoDqCnkRojqB+FPSaevpOWPaEhyPOj7GINtDtZFK8OmFTOHuKjJISO0Pu9/h7uvJxgNRe4/Q4QcMhSQQwvnv9uzPGt79i4OF/v49zaAv3gfJV//KplPslbyHr1Sa5oCi/sHi5S27LYE6Q9/vSa2SFhydaLx</vt:lpwstr>
  </property>
  <property fmtid="{D5CDD505-2E9C-101B-9397-08002B2CF9AE}" pid="342" name="x1ye=403">
    <vt:lpwstr>Cx5T7G4FbVD2DGJsC4Qnlr2YCpy3vSvpH91ZB7zVKEeeBaD/lAb9c7YuEh/4nDGZgHHgWlbRh38yoFEJjNZXcupADBzUKTRSXcGeBCST5OLRBUYySzHOKJm0YpP3g5wnbiJulA9Dz666cUUXxqUjRkis9MTvEcHFVM60rFgCNmLsYcNBh11pm87a9t5fkp/G97MJi/qB7vddN6JZGUkHXrZBklWEUwBmZzakpx01XbZf2LF3fVQ5+Nf7TItM4Yf</vt:lpwstr>
  </property>
  <property fmtid="{D5CDD505-2E9C-101B-9397-08002B2CF9AE}" pid="343" name="x1ye=404">
    <vt:lpwstr>BQIGxhUx4SEygX6RPQekjYvEnh9x3cCtX89eFTQOUIcEliIgnKoUI9OGKW8HjwwnKoVwvoz0eXDEOogh0958HDfFoFRszt7RvwGEHge25lG/yNHUIfS/32EHMqUtZyYq2QdT022wvSjJRm/OFm1YplvD/UiWdoj5rejKUBvKpyjafQ9P8Th9XAWunu80kXMeYBRVuPWVLswBu9cRdmVAgNbjksBFvUa2UiUh0AK3mh/SimkVsFbmHWLpDzvPKZE</vt:lpwstr>
  </property>
  <property fmtid="{D5CDD505-2E9C-101B-9397-08002B2CF9AE}" pid="344" name="x1ye=405">
    <vt:lpwstr>vILMsPo8l2Co/9jt+Uh32wR9Sl3hIlBOgjokUIlIJ8Wn0aeykf7aVMslke2fD6Y1TAgavQsaAI0Munk9YVCR4WyyumP5YqgyvikPs/atOHEuowvftNaGnJrutitpwUMrhTkRjibDeKM9iT8MEOTQt1kCZQS23OpeP0jrokm7Dq17fFbnUi4osUxG/FliDgeo7RFToTjsyH6w947XmpYzqma2nG3LFp+s40+Yvbljjw+3ohecxEDVEQInCJ8p4JL</vt:lpwstr>
  </property>
  <property fmtid="{D5CDD505-2E9C-101B-9397-08002B2CF9AE}" pid="345" name="x1ye=406">
    <vt:lpwstr>ryWfIsa4A6lNHfQjxYni6UnBThLWkQ6u1N/BovPf95iUCBhGqpyae6DvBwwOsJ+pHJ67ASWuwk0T37ofZC0tNUUpXS1YrD3PuPknacWBZr1seZ4H6G91tMNwrkwuqt5HRfeTYpK43XcOcl78htKBcpKR86mDn9o7SPdPd9XBYD0C+70Wx7TEsJi7fPHOD/N60OKazt7UA8d8cDLUwXmrVsk1+mi4GQVAE1Tne59F6yVOGI12QA2j3YCZdLM6YCE</vt:lpwstr>
  </property>
  <property fmtid="{D5CDD505-2E9C-101B-9397-08002B2CF9AE}" pid="346" name="x1ye=407">
    <vt:lpwstr>3w8a62SMPSzKXfdctCtIcVisDcPWEv33lDnOMxK8QyqEd+LFXr4pisPUFwIwe2x7GoSo1Cy4TG7zStA9noQRB4LlEaEk1ADHrsQEiI/Zo09bDkxXpwlofkuZvY94JaeiTa6mu7/W1rgWZ0b9a+xO+c9C6ZqjRelNjPm/0dtCtc63Hz3BOoSZm4pivLpo2sMjyRSCYHwdopv/tcxuCWS7zfaUAS4qVrl9No8M4ys4M65G3MzluMS+pQ2QXkrzAro</vt:lpwstr>
  </property>
  <property fmtid="{D5CDD505-2E9C-101B-9397-08002B2CF9AE}" pid="347" name="x1ye=408">
    <vt:lpwstr>x39tXJd+aBhKOEUuTXXNNjI7UFwgUDMoKoFxSln1MfO10/HnGDGHAGzI/nw+BwsyA0XQwNvI/L4lX0ZhKV7sdRjMmyx4RC4uKyIDCMLxO6a+G8FeOVSbcoKu8OEilVXG32xS8RqPQPWXQkvt9NBdtKdqeG8skRycYJ/j80tC8vsTuRBFM50kTKd1wkA5Lpn45sr+LHEhc434UemKdi/TUqJTquq2Kd7oapneV0sQZJzWDn3RzBn9LKtUullBaF7</vt:lpwstr>
  </property>
  <property fmtid="{D5CDD505-2E9C-101B-9397-08002B2CF9AE}" pid="348" name="x1ye=409">
    <vt:lpwstr>wSl3CRY8lAUBxPHbJ+4oAb+uPM9eywpoOnYoIoE8jPnhYTMVZQh6FxaaiMKGEwAMYJu0D3I5Tc4tiIxi/ABitj8zON4RsTl2jmKl5dbTopo75OypWvMUdnhvZxxC5g0m2Z4Z8KC3k9rDigBj3p2E3gyYan1X0ApmPC92umb2OfEbFx604dUj58ibwehiEcD9l+K1L0D92nLu4fUhlGMesDNf0IagHqHt8MbNvDaO6C525gRKnib7UOu0zH0TzLv</vt:lpwstr>
  </property>
  <property fmtid="{D5CDD505-2E9C-101B-9397-08002B2CF9AE}" pid="349" name="x1ye=41">
    <vt:lpwstr>M53rogD6IMtNyxlmFIjnOAe2AnjjtwUfqG0r5wGDJz0pMVCjGlxCYR3VxtfkWzuLGGtvF4LvTPZIxX2mCU2Q028ZXAUaZck5gUHSH+QVWS5KUS1uzEGamsZpIEYfWVnm/QE+M+p+mVj+/AE9SZW1vJFz6kC/h41yoz6sfdKTMfKpB1nt11WdGXaNt4+MC4CJJyRW7PIW/373fgvUmZF7AgcAADEQnD9D4diG8Rcl4TJe5/ZoiFf3L/bF2/0vlif</vt:lpwstr>
  </property>
  <property fmtid="{D5CDD505-2E9C-101B-9397-08002B2CF9AE}" pid="350" name="x1ye=410">
    <vt:lpwstr>QlgGoD53YvVpSky2g/7fOBD9ODaWcxaRGdlpyRtO5g2BM91hlLb6niA++21y5fEU3F/F/KIVkxuMVWbpsgyB+3QLCQVxj683xLTUao8hSuE+kzty2rbm7c6uV0fJTCmQTas/FIoepP9H9xtlVYKRiKdB7HHG10CNrB44OlzH54hNn+WPsEXZZTwGEpoV0dsmSIu5iHX3LvXkSZfd6sTZViXBQF2rGWxHMbf1qliG84iWoY46cZB/WkAZagAxw+5</vt:lpwstr>
  </property>
  <property fmtid="{D5CDD505-2E9C-101B-9397-08002B2CF9AE}" pid="351" name="x1ye=411">
    <vt:lpwstr>0ayEMKvidDweXXMmvoWWFWQg3hL+uXvM4j65dSqoqL3beKIZ7lT5TrXnJQUy+ER2+iV0YVCZGHrJpJNIOYXXnd5VL0djA2wupOD85Ndx9i4RBZWFr0o0Jaho3t9C1uk4hLmxSJpoww9TfHMu6I5v6kwvtkMhZR8+k+web+fxtp3bCVFQZjYJx5irWe/wcGYQcv1kIlYHYcB2SL/QHQs4jptbAB4JhGxjx75NfmCcIj4i8rQLjnnBH65iLi2EUkW</vt:lpwstr>
  </property>
  <property fmtid="{D5CDD505-2E9C-101B-9397-08002B2CF9AE}" pid="352" name="x1ye=412">
    <vt:lpwstr>AgXa77pMdmlyETbO88X0Fb+K0vRq0OW1lL+g8jg4q+SrUYQ49WcQcaBv7ef0UwsG9UZA9GK368JtjILmOO4+0iuKRG8P9X1Fokdi9+D03dr1AKssyzHLQWpaT76G38RL7yLrTivEMyIn88Ybtmr8kCVJ74XI3XJzac1+6vPS7P4wwmW57Oqvgm7/8qzPfKvqj5Psdg5Nf++EibmG/8efxzzkjxPO7KSTHN47+qdBdvoHCF/ww93rIT4VhWX5Y3s</vt:lpwstr>
  </property>
  <property fmtid="{D5CDD505-2E9C-101B-9397-08002B2CF9AE}" pid="353" name="x1ye=413">
    <vt:lpwstr>h30T4KSE7tVj4RxznAToTzM8uvkb30hExKshFXGFhyU6ri/qePdc3FCmFQarWbzQizbflWCh7ag5HoeWhm4nPYRO968kYTdFnyULc4itlWdZ29TCB8O7ViHPE9+p3ONN6SCYacs5KQgZ1yHLwv27JSJ/aoSsz6lmO+trqxIYAuDqWHZmiG3CeYb419U0OTcQnSF8VBtBVs1t84Z65/i2c0WX0Ra9YYKv7oO83wBty0sMLXsQ/0KK2XlqWwaxUtZ</vt:lpwstr>
  </property>
  <property fmtid="{D5CDD505-2E9C-101B-9397-08002B2CF9AE}" pid="354" name="x1ye=414">
    <vt:lpwstr>Q8jj5Ykoeoum5jgGDg4tl1eKqOCqS2+rrVecA6y1oLpH4IHbpEs2+UirFBl2qMF78mplOo5mdbCIqjKHQldKWzM+YIp7fjUN3kAa9/zT9wo2kZAw8tcvz72RG/VuDumzxzeDx+BwlbzGtClajU/0MORwKPP+nRSv+mQ6Wgr//tvO7g5fGyxNCtVjasaZS95y7tyzgKFTddiAcmkTiOiI/2jt+m211MPlp9jV1hVGBEdukO5Hf5PGs3LV20ZRfYD</vt:lpwstr>
  </property>
  <property fmtid="{D5CDD505-2E9C-101B-9397-08002B2CF9AE}" pid="355" name="x1ye=415">
    <vt:lpwstr>OTSqUDFuoio4lcnPXJ5MI+WemOPXxIijd1R+N4VBhm9l1caA2jh4I5Nfu8QroJi6xuQX0fwjtLUiOyL3MPcXOIH3anWgK/IRMLL/l/uk6iLcFOUiyNjaOCd+6tCOjWp2jarKOgvmz33bZuVXTcNgi62QZ9mMusq6KND+zxURWnbMEO/J/4dHE3TnXNeakTaUJugCelKWLulsQf5ai4Q3kl9n5v+fLrpYw4WdQ79y3nU3v8s93vNC7h3tzx962tb</vt:lpwstr>
  </property>
  <property fmtid="{D5CDD505-2E9C-101B-9397-08002B2CF9AE}" pid="356" name="x1ye=416">
    <vt:lpwstr>FFjefMEqsH7h82poUTWdrMNIi4nDRVIv3katlTdRMryYUdPj+x9i2dQWBivu7ogqsdz1QLDE0iKz6y6KoAaEWUkGbDKcCH0RlUr1ScFM798Os6Xl2WwiHPYHJ0zt7uAQBvKE9vwT/90MmkUzQvhyoor0V7MQshV+AU006XWrxl4/HqdqC8dFWfJAjTpReYi0lPrZVdx0uCggxmIF4S6Rse8R+/eCQCqXy1t9mieBHHYsMPIWrq/So+CMb/BrCD9</vt:lpwstr>
  </property>
  <property fmtid="{D5CDD505-2E9C-101B-9397-08002B2CF9AE}" pid="357" name="x1ye=417">
    <vt:lpwstr>Xe6Fl9S9X4563ANvJmYMlvdtqeTX47b6MH8uNkGZz3b20siPyE/0/HqtKjZq814hlslgP7meS4HSqtwIU9MGeyW3H3zudrMf4w0zsOdSExC+TsTPQrYdURplVMbQKZDGwfIA+u+WUopcTSILhwVbi5jzrWFK7VLf8dotA7gLg5HGQjSer6F4kEwZ1hbFi47dK7Inm8/7LW6S3yX5gRg1lzanhvfu/X4IcFRDI6hNKlmDIE+eFX/rY96AaZPSMdH</vt:lpwstr>
  </property>
  <property fmtid="{D5CDD505-2E9C-101B-9397-08002B2CF9AE}" pid="358" name="x1ye=418">
    <vt:lpwstr>lO23cm6/l2b7vA8CXQpVp6VDg3TkMU98MV0Z94JouTfn0aGVgWuw2DkLMiYp6p6IFdsCtxPo1AjgrtURxc7N/hCUwltoeFqDCu5yn7pM8YApi+RQ3dlMb1kT6MJX2XIqlBL/Qahm7LdAB/2kyTvyiOL9usA0yqLFxSaazkUT6+tZnwuS9jSwEmXLEdWIQl2CaZLb/q0Rvwp//kNSaHl+YtxY1YZEedKhMpXi6+4P/T4h70qWBgzvyumROeOqlRW</vt:lpwstr>
  </property>
  <property fmtid="{D5CDD505-2E9C-101B-9397-08002B2CF9AE}" pid="359" name="x1ye=419">
    <vt:lpwstr>egImH+XaMSRXSjkrmSfzpCzKBurae4SMFzZ2Zh7IuhvgKkIBd7iMC1/vyAZD+kKtYE22q7QhqEyh7hf1x8i/BYg77qdXCRI8T6gHhsZS7HjK1aY5Hu9k4+obdEaQKxqvsmvB8FcLK/DLfiR1TJXUoxE5FEAq3bn0edUmY43IEy1EYat0bil03BmgRBhU14obZvl5jWy25UdsVBL+/Dg1LMdgbMaPgrNGEfuwuTvwa2iRMYv0PlkRcmIf+gJNcq/</vt:lpwstr>
  </property>
  <property fmtid="{D5CDD505-2E9C-101B-9397-08002B2CF9AE}" pid="360" name="x1ye=42">
    <vt:lpwstr>MRIOngPBAYRYEgesRByVy+DsQfkQM3itdDZk6cwwem+3akRgxhAtAydyiWjGfsYGJKODbAATiNuKfXf/G0GV3/MX/BaOzskufomK1aK/2E+cgpSEmMd5AL9FcrCpHUut8d1augKDDyX5lxci2Wf8HoVLnZr2ToBvcrQLLhNPCpqZ2psZUXAbViBE6OjL45Kw75Wj/Qz85YUBZK9RTGZdiY98RuUCFJdJeMtuI6eLlNTyZXHZ5w1BlbODPjbT5B/</vt:lpwstr>
  </property>
  <property fmtid="{D5CDD505-2E9C-101B-9397-08002B2CF9AE}" pid="361" name="x1ye=420">
    <vt:lpwstr>lG6flYwo+fspM5VLX8FHn8qsl6ZDRDOo3ed1aKlAQomgvgoxbb8xPuoYZUpOkmZJSv3IvsDeqDAjP7Eo9ubqKfFoQd46Wymku9ukvXhLmDyJNwLuc3oeiPaVQn14+InKSpepIlfgXuWVOSObTEdjUJ3lhhLIJl85DvyCqNVzZqnjbuZE/BkCRE+wMFx8emBk5BY8i+BcDrJ2G3rDiV175ct5pIaPf4m3fWHbISdj7S/e2cUpFCQERzkV12RGDI7</vt:lpwstr>
  </property>
  <property fmtid="{D5CDD505-2E9C-101B-9397-08002B2CF9AE}" pid="362" name="x1ye=421">
    <vt:lpwstr>I05J2m4Pvp7tEVDop45IEAn5dQmvSn2hwA30KnyLkSY8D7aSdjCMidO59p6Euv++PPw7CtlJFB1qVtDVeOj6LZA49DhgCKVVc7HUYFgjBuP2AHjOPG6w2bLjtEPJk29Tm5BUoOcOweI9TTnFyO3/qaKLm+MGUcyWt+Gfv6OFNdkP+2lWaggdlxguNn9o3OXszwL4m009RmDdsR4vbQAi/gZ/FrG9x9/xGYUZr0QtygY7zizUuF79pHRrTbEg0bb</vt:lpwstr>
  </property>
  <property fmtid="{D5CDD505-2E9C-101B-9397-08002B2CF9AE}" pid="363" name="x1ye=422">
    <vt:lpwstr>XvNKUr4jM7UVSWPDyg44OXZErYs074CF3VnNeSghAhRqQYwH0Hn526XPfFiXKMoU2M+eJXzlSpv9AZ9AdyWtYF/Srjq2eez6CXoFAsDepsz8Jq9Vwr6dRDf2qAzLz6L55Cz8w5NH7he6I/lqyFQV7P1ApGnG+K5ObEOzx8cyMsvtkbSudsMyMTyuDXRwqmCg+Ci1Jp0ig2LBxGZdaAPfItqOSBn0j9joAv3SkqiqYq2ujPHNzqN8dY5r1HJsPhO</vt:lpwstr>
  </property>
  <property fmtid="{D5CDD505-2E9C-101B-9397-08002B2CF9AE}" pid="364" name="x1ye=423">
    <vt:lpwstr>WaLuUDj/seDTslmcNJSknRCfxn0EfYN+o7jqoJE2YyTu3BKKnFyn7fYODJuFk24gxO13q7gUxdQK3074pORsAQBLHCXjf+Zo48zdgIXiTCmU6JBfTGMG17NN1TVxpv1sJDjw7INWAqYQBriUlLYlsTFb2Jb/pPCvk+GhQfgibQfYhU97Mwh3ctccuqJkcYxryx50/+P3oSlSmeAMUr/geXRn4jCtQlMlL/gWfW18eCrrRdJiI7JB6ZTdpQMM9C6</vt:lpwstr>
  </property>
  <property fmtid="{D5CDD505-2E9C-101B-9397-08002B2CF9AE}" pid="365" name="x1ye=424">
    <vt:lpwstr>lCOlls2iiA6SkzADB+m/JsziYg0lIKEi7Dty+YArwYLXwB6DHrJAmm4cvAV8yW7/IvLFJ5VJ/Hilpdid5UonLH9ma1X1deyaOyYTPEYjKGA5ZpWe+NlPzLNaTtTdmzK4OvHrfHmyMJ7CpDKKSYYzGG3KLZ1pzjD1rpO8Fgqkfg8uNjehL3xNWvr/NN+gHbEK0LE6MoBhASgfpQ5E3D4YrTAyUpAqtULGaceYSfprXNGvU3CCgjmp70XvYbxTCOe</vt:lpwstr>
  </property>
  <property fmtid="{D5CDD505-2E9C-101B-9397-08002B2CF9AE}" pid="366" name="x1ye=425">
    <vt:lpwstr>nkEUxTmEMYBcdT1wUCqP6g0pHngzdN5w/P/8IlgBxJFuzhvbwYuprqj7iMj9At4Hp9xAuAXWmCyLiMIIYT7NigFbWKfX/6+dHywgdOULLzJH6z27ebbibn9wz4Hl0gBQinLiQ0LIGY4AYCdoCVlwHxwr/bkhLvmSRh+ggYMT3A0yhJ0V+6O1T+RMe+VOUouHzguMd+sf83s7ClD31vLwjB9VGtPN9g4O8k5UkVN8mEO0+3phSjzbzp0C13LjtRx</vt:lpwstr>
  </property>
  <property fmtid="{D5CDD505-2E9C-101B-9397-08002B2CF9AE}" pid="367" name="x1ye=426">
    <vt:lpwstr>ci7ATAjIAaziXj5qcHXFN8HTVLu8AmWGg77q7gpZsV39MfmzWfoTT8Rcf2jWvgBhDrhszC5CAwgRtpX9PGVJR72JXtWmsyCbCCzKAst6J8PqQfDxRaY6HzR9zo8bZaLzBHyZwK3Oe80x/TggcHJgvnSnXv01L0W2SFRQ7hiC9NH6OtYaAUcaLW8TrfvFCdsYwwtM727CIfNBmYbY24b2dirt3bZaBZH4Gdm8+yQWm251Qu/zrQg5v8Vu6HD25Mg</vt:lpwstr>
  </property>
  <property fmtid="{D5CDD505-2E9C-101B-9397-08002B2CF9AE}" pid="368" name="x1ye=427">
    <vt:lpwstr>sDdqwBEX06vrGXlRfpUtOPttC2f7gK0ZFtFjvSLTWbMT57aKZf1nN3HAzAD+WK+cpOf5Pqsr6uEDm9vbOgt/g9+j2xlUxmeYtL6YMD33nkQp+XjqIebPUBtHvvm49m2KhQYW0MN6PZuHjeo0dZ2yKUmeSfpZ5ZyzVLDzgmzTvvUhD/dtcN6Kn7ek3PHqtCRa2bS7SF/jk+W05A4QGS9R/06NnUPzK4hKxDP0ZegUTKQXjXZbW4sA6AlVa+ifKvp</vt:lpwstr>
  </property>
  <property fmtid="{D5CDD505-2E9C-101B-9397-08002B2CF9AE}" pid="369" name="x1ye=428">
    <vt:lpwstr>1pfggbUNiMlN/xlcKLJVWksGBxIxYGiSTBvbvLa9U85fzQnwT4NbYqfw1Q3eqD/u9irwovQ6TEwVzHyw+NEg49wOzpF0qP+BQcP4Io/HWo/2oyqIWCnvdKNA4iNGXyuqvdnw1yauDr0c+apVnGAvyqFubPSMVBhoDrG4/A2iOYAQPbY+SZsMioH7vvCbp/0r70r+3+VPTHsulKDUVzi3oj74lIo/pwVxr6AQTp95Ki2gELX6HmMGSIS9SDebkFF</vt:lpwstr>
  </property>
  <property fmtid="{D5CDD505-2E9C-101B-9397-08002B2CF9AE}" pid="370" name="x1ye=429">
    <vt:lpwstr>/teI9+/4zdi6/oKgw+ZMiUxRsEkJjIFs/525zncWWi686flz8V4sq0DEYNGtpsDQC2GLkRdqOCPfLUCAx7hNnxHJUu72aRHqQxHwJtYSWZMqVqpwGut+PxTy8LRvlB6iKSITgnMLPqsWnZFxhCx8Rj2MjefkU3Ic8nJ4IWW/NcwOnItzN7Y8Juat8hok2p4FDKN6q6o5suXjUUmDDwQ2rgUPPqIUcrI81ypbFl41cmOo2FyIjwf9fAOvuGHJaRR</vt:lpwstr>
  </property>
  <property fmtid="{D5CDD505-2E9C-101B-9397-08002B2CF9AE}" pid="371" name="x1ye=43">
    <vt:lpwstr>5m6oXtagIYr0QLRZERLAwnsEW+yuvJ7F2BjCttmOQ1EtoBqsBM+6UJxlfQOPNi5xr27B75bFhtNXjnjCjiaX5ptJ8K19NKqPDBs5stvKCQc7ZeQ3tWAWVw/Mz31jM8UAjNTrl8mrfuHq4sVS55bgcmXX0oXSyXjxmftXdrDpYX5MsbVAGvW/CTgl5QW112dR2Ng1M5+4jfVicLLEboaQqTuXMxVhnLWPulMcWtBZfWJ360DFdrpHin7Off0QcRZ</vt:lpwstr>
  </property>
  <property fmtid="{D5CDD505-2E9C-101B-9397-08002B2CF9AE}" pid="372" name="x1ye=430">
    <vt:lpwstr>WbMzm5+YPjMHIAR9rkJ10tR1ujZn+EuK4dAUdcH+B1k75ezGhwzI7RoZPPxQLINmWMyH/GplhXbyLtam8o3FSeKsG/aBmMhUjih/kOPEZ1Dakd2rSIluvGh/maW0kQQpWud6yFY9jdUiE03mD5lcakfEIfMPem6dw6Sth8+obUrZ7Z9lb9OEyGPyVRDL8ayHhjRQ7Lrvgwbx2NsPiJPCwHxVVqasVt/GGBvrbLrhcwYGwqYhau312fJaHxz0OfJ</vt:lpwstr>
  </property>
  <property fmtid="{D5CDD505-2E9C-101B-9397-08002B2CF9AE}" pid="373" name="x1ye=431">
    <vt:lpwstr>OKkgqb/Cpiq2O1mqmQlf/LmiUEm8WqF4yKMYjV7y1+Jqmi4vCSER9wvvfOKv9dxrJppLLU7TCvO88Hi0uvyl/5A+0uXiu66/4v376f1lVn6VYjgNE3SXj1txYvCz7sjFAWzJk++5vKiiZK8MacJMdFYSztm/3DOYTuPkp5P7qqt/iogzWV6sMQZQYVlp4+6gQfpt7BXsKTi8qcFbd0u8WjZA2Gjks+NKz4RJ3B0ckELLG5huvIwUrT2/9ueQr8y</vt:lpwstr>
  </property>
  <property fmtid="{D5CDD505-2E9C-101B-9397-08002B2CF9AE}" pid="374" name="x1ye=432">
    <vt:lpwstr>/DnXQZTfxHnlb4skHHpJy36q0iD6o2bbZyzF5PEro8O0KlVlQ3X3b1Kw2Qxb+lHsgZXGviDOqwdH8XBR/bdiD9SS+0B0dgjxw+PplcnjZnQR30FS+la8vSeM3iEHKj7S2oC4so45Lj43n4B8iW7ypoks8OTe81hSce1oUFGTLBVgDnK7XxqRlqi3HugmbpeqaCryFPdeum/Ylc70ixsT/67F/PVTLXPrnWp7Pr4W9BlOam6f8s6bA/p9r8ojAcB</vt:lpwstr>
  </property>
  <property fmtid="{D5CDD505-2E9C-101B-9397-08002B2CF9AE}" pid="375" name="x1ye=433">
    <vt:lpwstr>GhJxiYVlQJB3XEWNLE65wUnmlJ7zLwhTgQCfiLDtUDB4vejrtwtszbnDt+mGoayMVqY+adsbyowJCMOdY2RlV9qOX8zt0IW3QKwY+cb8E+/ojCaAxvmEWTFpF4Aee5XCpn9o3VpKvEp03gAWPzQo7idJ3A7MXJhVbl1dRE7G4apwwp/TMt2t+fCCaZVOYAguYMvKd4Dp/fW5txYt5ajZQixUm962taXqh32bogbiiILs0sm1UV+qTuMKQKAzWf1</vt:lpwstr>
  </property>
  <property fmtid="{D5CDD505-2E9C-101B-9397-08002B2CF9AE}" pid="376" name="x1ye=434">
    <vt:lpwstr>JhwjWH9OkZ/H+kWYQC3y4AupjLT4s2XFudSG910eo5CjaI8dbTdUsd/bx9MY7rSiZ0f0UdfFelS+oMb4ilNtm2UTTKW7m1eebP51NK2VRW6Ed8jeCJ4O4wNcmJkTavt2GfWdogv9o9kEcEFERusyHb/SY185ZuWoQiGLpfQ2BoITWO1VZ4yuMK8ur1ig5P3Pd7zptfStkVjKXTN5nA284KiI4mbJqOH0aUImr7hn1xK5Dy6pV50P9eTOltxFyyS</vt:lpwstr>
  </property>
  <property fmtid="{D5CDD505-2E9C-101B-9397-08002B2CF9AE}" pid="377" name="x1ye=435">
    <vt:lpwstr>dPCKNCBuCy4i45/DFUtMGxQE62AvwbCZtcFI6Ibo0p4rDXK7Cp3dA1NZE21LAXTnDq9YjuG8nEsusoDJDNpRjOUGEd6WTEyFlRjI+74eG/Zsw2BkwaRW+aY8VByXnofLdzMeBDT7BZeKj+HnYbQ7RjkxZx+cEbTZGXmTVNTLfMYVlTvc2SxUa2KQuuf6rU34Xt4BQx5SvbNSolGVA8m/ZomH/8XEezr8eWl1kfncHVP7I68Ji7UXI3j6zSvG2SP</vt:lpwstr>
  </property>
  <property fmtid="{D5CDD505-2E9C-101B-9397-08002B2CF9AE}" pid="378" name="x1ye=436">
    <vt:lpwstr>Q2IfR0NqZsH8Mx/r68IlRMkyHXHhbePtDFbJKZwdWfb9j4uLotq9gQRqrk1Pw5UxTGYZRkrJGD7FAQ0KPCUFTPf22IlgyDrwaTd5NK0/IJ21DsqwWndRD+9F6/FmDwwlEMVRyNqSI7v/Sjvs9Cn9qLu9vGzgbhBbdqaW7f2mijJoCskTP6SviSFQ5abfi/P2yuEAgIoHgd8ID+ofIPh9z+akt4RajqsFj7q7kH9kmqzijzIY6kbTiKN+YjX3QKT</vt:lpwstr>
  </property>
  <property fmtid="{D5CDD505-2E9C-101B-9397-08002B2CF9AE}" pid="379" name="x1ye=437">
    <vt:lpwstr>XgQpDGgfOzdBYjKowyUg+CWDxXhaOBJeJZfGsF8i2JxNBzdEyvIMYfzkEFK6Rech36NNSnbxwo31CPJ+mbiF8oNJEIRwteUSLILHKNJBRtZeYE/OPIOA1+FxQWj6/ksXq8IXit/Ls6EM4e1kI7JCz0JpXT2Kq9Hgw8JsFDnSJeFS5oQbcq6yWgGC0ieb2Rugw2YS/bR1FRm1NNeu3L462/ncz9OdNDCJWKysnap/rhQUmOtpCs8qQW+0TtKDDqe</vt:lpwstr>
  </property>
  <property fmtid="{D5CDD505-2E9C-101B-9397-08002B2CF9AE}" pid="380" name="x1ye=438">
    <vt:lpwstr>MbqnVjxEm/px+Kej/i5JbeAX3kF6rPW0126QMga04hC9ch+rlSxYXKBpS7qqOrbakqDPvRh/UkfmTV5UWfVtcBdUkySD6K1HXfUgmes1Z2zgeVyQCoUfR6CjF3e9FZZs83i03H4WI/UDGVNlXTCbe//QPEKKR2plAjQS8lmjmlFkHxe0nniPTaX4QHwftbCMBWhlxIhHsBAvQ+wgBpzIl+U0wmSG+/IqBV22ODSrKvkn3zNCzSu4AGFk0loSMA1</vt:lpwstr>
  </property>
  <property fmtid="{D5CDD505-2E9C-101B-9397-08002B2CF9AE}" pid="381" name="x1ye=439">
    <vt:lpwstr>/Qa5oJPxdo0cJ2AxURmyeKydcG6ut855xOyTHkKsyqYFHHatKy2TrX4qc0qpZ6e2W/mB6I1bXz/94gdNY7eMwGlah1CxPx+5zI+nkL+ayuKIZAuKvqX+SAOCgBmeIzfJNuuOFLhr4u9fVCqSFE6NkYlKEgYRaHI/r7ifDZZ0PhMz7meO/OBe6IXdAQ52DX39CbB2muIDyMnI2lN+kydR8ttTTbBcCIHUWCDYnXea0HzX+3oI30IsJEnOl7hM1hu</vt:lpwstr>
  </property>
  <property fmtid="{D5CDD505-2E9C-101B-9397-08002B2CF9AE}" pid="382" name="x1ye=44">
    <vt:lpwstr>LUKF/RAb9POA3l5QbfR2iBZ8sBo0XXMtwhJoAAvhL++DAJgyNPi7wVg0rycBITuEWZuAaV2zz+vkDyAgpHTdCvojcPdZIFBHB5ryJFbx8fGVYxqdjJXTIK7fM5e/AjQZPy+9fkO2cyoqXdvspdVtkC8cXj889/t+jWLyN8cx+0BdNotSMtWI+YCoDxF1h4/GC38gBP5cubcGTyXRKM0IRvTStfx+fhZBq98P328V7wk/Nb8SNktH/2e9C9Q+Wu8</vt:lpwstr>
  </property>
  <property fmtid="{D5CDD505-2E9C-101B-9397-08002B2CF9AE}" pid="383" name="x1ye=440">
    <vt:lpwstr>3sNBuAMylunNzAHzOcCJ3eo0g/s7+xnsMURL+2Uu5sW2fOFSaHi2/GiitqUrGMXsN5eZrEyZNaxZ/Mv20I6Cwxph9u8VnX0oCb3c6uAkP5CHoNRpnWDaibpEf5KlaXMJ/PHUW2rt3AgGewwaW4sHOQAcNV3vVfUrmYsDaH5GiKTC+pJrcr+UA+k0BKQQSzw2flWmZpSw7iSwsJh4rzr+F2gvY9/OpeCZNO8k4zVznnppsOmYyCcYZafeg36gLac</vt:lpwstr>
  </property>
  <property fmtid="{D5CDD505-2E9C-101B-9397-08002B2CF9AE}" pid="384" name="x1ye=441">
    <vt:lpwstr>hst8TXx17tQ05PQVJJEseNpTFTpwR9tUrUsNHPF7Ut3BcZ8bIdKlmLu3uMim13VFY5klXdys7MFQLeCnGwumHTq731lkoCWQm90VVkp2N4WeSL3Wkb0d0YCInMWJ9Slwg0oot7WaJGoofHzYfrhBUELnQykGX6RidjWZ1k9KXd/t5ogq/Y/4wnhutAEahkI7MWVMmSwYm4nCkXiIos55IDvqcmTCvkJ4NNL70jHFohaQhqJ38dRZ3Klqyg+SP3S</vt:lpwstr>
  </property>
  <property fmtid="{D5CDD505-2E9C-101B-9397-08002B2CF9AE}" pid="385" name="x1ye=442">
    <vt:lpwstr>26ZHTPGpj8VZSbvrsMon6A2kB6OKOiM+Vnp4FAfMPsF+nt/LMMH3tk+CxW40JNFGzLJDrBdsZxKz6wg8IBqYsd5PiTtfk01a1YYSyiqzZbyDpZXkj2dk4CMsTVpCaQmDhy8dHnLRnDSwhJKzwlYDal/g1ZNjtrUoi/3YdSZw98Ok0ZXceYUKJL63uMP01Xt6uHV9hgnkVEqFbygbnONG/6l400Vi/a5Y46Evq5ZcDbeA1LWAE/Ho5p6CZKMb808</vt:lpwstr>
  </property>
  <property fmtid="{D5CDD505-2E9C-101B-9397-08002B2CF9AE}" pid="386" name="x1ye=443">
    <vt:lpwstr>APvoI15PldWdZ6fr+GGtClsOZ1xiPvyoL9mCiN5KYCOpV2pCTgQZjXw/GevpuLlry4XZK17byFobkC6UPt8C/E2J6pJHILmUIXSfi1pX7rGcvKIRIek2yeJK6lOdzgplEtDojqzQtU6OXPb5MCPuaGsZWdE8EgZh7UYINYAd0Px4CruySZRw991xPZD/c67r6oc1lvcvrIYcMXCzA4Ok39epdjK46WWGSuLhSSU5cwrwLMohCvsj8XcDaezTpKW</vt:lpwstr>
  </property>
  <property fmtid="{D5CDD505-2E9C-101B-9397-08002B2CF9AE}" pid="387" name="x1ye=444">
    <vt:lpwstr>k//kLdk6yU8Pga8YA0McOQsUWpBkzS+IA/Izuj54LJzPUliH9121JJ9gr5jM7WJdktMPzqe31l6gYHBSoW/rdbacZxkGxatWmiFP1uNfDlkGtiTkckQgmHeiL3dR+E2/3IMKPyDp9U6bO0tCczY7742TkM6lL4/dzV/6MpvvPzeOXWb+Oz6haLhJUETQlZfyxzoViEAe4X+3IRrAVQpsSftHGRpIwl+ld2EQN18F4l4+maHv//4PALARVAXmVV8</vt:lpwstr>
  </property>
  <property fmtid="{D5CDD505-2E9C-101B-9397-08002B2CF9AE}" pid="388" name="x1ye=445">
    <vt:lpwstr>REYR3G0qZEpzBqsg9lvf13UwcZE87fn4dE3K8q/kn/eKlS5sbtNQiCIllgdsD2zQgOtsepHuj35bwivk9Wg98ZhjxDxja8mJllRHZfn4Ls/s2j5ZPsqKurgnT9wfc4f0saj9nOFVCoFWbAnBvvx60a+5POz7cjVvi/uaB/f2y1vNq2W2b4RlfqlG7T5qvQASSdUaSiyJNMsMtVUjhmeNMpg/1VdccTdiZsxE9geneq07fh6pv+Qe1MSRgl8LFz2</vt:lpwstr>
  </property>
  <property fmtid="{D5CDD505-2E9C-101B-9397-08002B2CF9AE}" pid="389" name="x1ye=446">
    <vt:lpwstr>GkAoT+UPnK365wwzom5M0iAonxiCiyF/ewY3pl/4L1S1SZ/xHuGlWIdli3gR4s2iyiNvakZhX6Z4ZTD7h2aIQFmhYbQVCuFF5+1trU6ED6a7Vup+KG33YaFzvNBlpQC3UIE8jTgtsDbTj6sQ5aVXqPMbGF2kjMp96yWKsdZR7Ycc2dxuZvgkJl1h3vJnsW6XS9Dxjvg+OLYJl6CfAJa/h8rXh9ZU008NKgQYgZDRDthmBBIatu7wPKvIoSfaCIy</vt:lpwstr>
  </property>
  <property fmtid="{D5CDD505-2E9C-101B-9397-08002B2CF9AE}" pid="390" name="x1ye=447">
    <vt:lpwstr>FWwaxDsOS2/BhRoycosRRTmABpBK8xDTd3h6mBjx/wSv/3Bwz7i/ZyPmzCX1uWoAfbh/YNHvl0KGuT9SyC3nywo22DUbIer4EARyBcYb+UC/pCT4/icZGqdqQSYO/XmW0J7O67EMVgJ6kY/3bVb4wLwnOjt1huwqZ11t8ZtKWY6oqwuhLDjlFtoWuVH9PseLWbQhNOQbnm7G9rEqTMGaHW3NOxlVutAyyAzYglV9kw3+/mQvzitxPv0NZQfZFDY</vt:lpwstr>
  </property>
  <property fmtid="{D5CDD505-2E9C-101B-9397-08002B2CF9AE}" pid="391" name="x1ye=448">
    <vt:lpwstr>1Nmzs4txwrYe0SwD7N1BcbKM1wBuI6aWTRaKXr6rrumVO1UHsncKQIomRogdKcVuTTam3ptLuBFx3+QJAfPsSOr+pREskk0yk4szghDFB6x5V4Cf1JmkTyEQXswS7t+5ogphOuByX+UIr/hecIkf5rek4QyPsy8PY+TjtXTx68QWJYwf0InTreWq7fPzI1Z4m7XxDb0grsz6kogZ1gtipPUGJZVcjzmmeQV4PpvGfHS8a64ctnVw2t0+qseFJvb</vt:lpwstr>
  </property>
  <property fmtid="{D5CDD505-2E9C-101B-9397-08002B2CF9AE}" pid="392" name="x1ye=449">
    <vt:lpwstr>mwT7onCGu+BaE5CqAo+LhN6fI8UC4yps7U1wfi6bvif8pMpBulwV2OAcAI5grg4tkEt/AqPPNflI2vkN6A31CbcYG4HxpZy0U6tVL81oC4Riv/PQUXzrS+dYCuSZkBQcNRukA5sP+CqgadB0uZuzaDIsV/JA16V001oUfwHh02rNTnUJl3LeJ1B+RrOFrlFujBMLEdJkKSK6Wi/4MyXcUEhJ7mqhxFN0yVJJEk8sux0mTts+oK1WvxtKDfWu7jt</vt:lpwstr>
  </property>
  <property fmtid="{D5CDD505-2E9C-101B-9397-08002B2CF9AE}" pid="393" name="x1ye=45">
    <vt:lpwstr>QwI9aTYI3Ps2xg8TJU6q1Wb6MidjC6bpTHjZWfORD86z1ECd7qZyaz0VqO0dv7leWxfgX84W7SUt0C1FvazJM0lfLsUJA3pAihd+z/oSclNz+zGmbRu14ljx5mpWfzCdFHT1t7XpJTxJIlMounhu0kzQUl9DvhAZMr5/pugWRZ87VsHxD3Okm99gYKV9/YOhYdb8dS34oESOqOUcbLtMHKCJgVHMTlVZIud9Mq8VAhv+lVpDyQESt6zLKmmnIUW</vt:lpwstr>
  </property>
  <property fmtid="{D5CDD505-2E9C-101B-9397-08002B2CF9AE}" pid="394" name="x1ye=450">
    <vt:lpwstr>RfLO6hFhY7eZDOaoqb1zWn1GjK1hJuHMwXaR2b76sLDshvYo8AerBGc/Yg/jTBrmd+SSr9BxLijxR8imRJc5R1YVWjHmFCk9HCqo9KSp9aybdHWfcm+N17eaihLDPemQFDrXnhN4lgNFHn5kjespvscTtsUq9/GQzYKVZP8pvhJhJKw9CtNbfY8mmcPUXC2/O/pWnxa+ipPk0uDwP7TgulhNgHQlQuJm0DPArO8Kfs1ZGqGSlGKtMf3yqZnfBwd</vt:lpwstr>
  </property>
  <property fmtid="{D5CDD505-2E9C-101B-9397-08002B2CF9AE}" pid="395" name="x1ye=451">
    <vt:lpwstr>RqQEdphy8UW2VNhx3L9i0ZLFcVU91Ar9AAwxp8khNFxWls8Nb2Xld2HlrCJq/eNWiNSxLlgkQloqFTTZJOnfRsNMevPGAemysShlnYtbh/7D0f3EfX1NI+6vlhcq2clATkImoSIf/rNMLcZQJyf1W3gGmA4m0fIDgmJpwoKBZgBiWGijq+bmAy5wNq7QWavTzJmFg/N4ryDyHK4QFH9ftrp+LcEIol5ecRA174VbJA1xK/LLHJH1Iylf0QF39PX</vt:lpwstr>
  </property>
  <property fmtid="{D5CDD505-2E9C-101B-9397-08002B2CF9AE}" pid="396" name="x1ye=452">
    <vt:lpwstr>uK35jvgJDDws+GQWnKbfwt83wgZB9mPjZx8EFm/CcDjq8SV85mqzmmlzN54gGQU4TQAvIYdXw3g/49exSDUK8cQxdsmOhuqCXNZv3MLbqZtrfNJhw07Mo7mPPwKEFkMD/e6DA+MZz2HPB7LmuF5FBTDJXenR6peUQ5O2vVx35fOHdCW0bACciUiD2zdsEKk1lcyZ+a6DyLJfTT5sgEyB7+cpODo9Z3clwH/naqd8/sXB+TIKLGnnCc52zvCq+YN</vt:lpwstr>
  </property>
  <property fmtid="{D5CDD505-2E9C-101B-9397-08002B2CF9AE}" pid="397" name="x1ye=453">
    <vt:lpwstr>+ppung0qHqpqy1XF/njfMBirX08NNF2u45wsvQj3MPgvNJr9gO8V8gmyhBkU4qerh5HSKhIhMAE32A9b8BRqIa8ANK2FNDqHAYcqfGqDKMCS7ZRw6+Yaziw8Tpy66sImNpYNa2AZXzEByfYCkbwujkbj6ImzjUMjVPGhfJyh/HrwgRQfTzm1G6j2xjy4dmW8z6DldgCV9GIUVkHI43ZJuinUsh/ycJElJ09A74T6dNrFGrUufAYwU/Y53VPI0Rm</vt:lpwstr>
  </property>
  <property fmtid="{D5CDD505-2E9C-101B-9397-08002B2CF9AE}" pid="398" name="x1ye=454">
    <vt:lpwstr>fZaLx/40bNi8kUxgcBkP4FQMSaU40kqfHIlK4zz+1guVYLihxQ7dkgtlpCH/XGipr0CTY6GSXIFs24s9+nNelzoKwRrbSilg8+FE6uvXEbA4JHYMtJXGBl0njEa9ahi35esrpaA4Zakjb0d++SX9Zs7LdKNtG31+Yihx6Zl/inD7lqge0nZPs7pjBYuOA8+FltR5I7mxjyERZeE6iunmTFgtwyISiNJCvg6/jEivii8nYC2P4Qn9HPjaHT1eUW9</vt:lpwstr>
  </property>
  <property fmtid="{D5CDD505-2E9C-101B-9397-08002B2CF9AE}" pid="399" name="x1ye=455">
    <vt:lpwstr>WVg1zTGufeiXmsfWhWcyYE5FoMCOOV+chcoZX/8RE0iWglktXe2v2k8ltWKp+fg7dgBM7bHpK1cUWm1jXRtBpMZvX/tRXUBb9vIb9D87v3oEdT2jr7ZH5DrItzXffcShVwqPLPtC3ctZFytKVmFYYY2FK2mUWGjVaMG3pnql7g1d2FwVl8fNbLknTUI6aeNWYldGCudtGH52ZHGjbbLANdCuxSlhYkdvNCwjUWUfp12GAXdUoCB2dqXlMfPYyB9</vt:lpwstr>
  </property>
  <property fmtid="{D5CDD505-2E9C-101B-9397-08002B2CF9AE}" pid="400" name="x1ye=456">
    <vt:lpwstr>X2u32XKBWATw6A6PjItgfTmbc+E15Hp1g/aejYVv/pXCKXiGMwmuEvVrJy1hGaDepGGLrAvO7yuvZ8vrEBdvma/0tjC+hz1CPLHAyEFM/te1ZZUuCvCuNwljcs9QFSDY1F6+j+C37UImMGObMDPv6R9D2BSmwLIs4hyrk6ABUAEMrRn5a9NC6ZnChT3fEiXeRu3AZncu1M9ezEVC/zgonkodiYmvT271hhosuCbn5Xp50IfYKPb+VLvtNSNB2RE</vt:lpwstr>
  </property>
  <property fmtid="{D5CDD505-2E9C-101B-9397-08002B2CF9AE}" pid="401" name="x1ye=457">
    <vt:lpwstr>sIPRunSe+yfzOZpvEEk/f3KYbwWIACMn7tkplVJuSfzUtfbnlMxjZNS23+kxKpr038XNQrDlr4Ehl+ZV2FgmH85nmJoF/Z5uTZPdxzCh5tTY9vCbmtMZKacKonjbUbp3smGVKsFBAIh9zL3P6qmgSpgQWzbMOHS/bxkOE5CqUbmQJN4YW7e0KR7TNFb+vEO4bOam/6pvWvFRKTTZ/PeTjSQbV61Jd9P9bjmhxfPSkZx9+VQmMa3emBmNfWjtNtJ</vt:lpwstr>
  </property>
  <property fmtid="{D5CDD505-2E9C-101B-9397-08002B2CF9AE}" pid="402" name="x1ye=458">
    <vt:lpwstr>Xo7TxXp9EAz9TiIl0csfNWz2TzJHoc7L10cJfi3V3nQ05Zjoa4weH3wMusofE9yDKxXRlk7ipU68z8GgwgMegjvlRtEfgirwK5/AwwPaJP5mLPerrYhvIfQKcW6X5dkbIHn28CrLCPj9FMPByQGjykWnUp7ttbsecBw5N15fQ1GctMNzWY4w+6cC+acBkPOg2PybDCnAcBuY7rxVMAgH60myOP8TvvJzqtaJuAgwhS9Qa+zQuxzhdzFOr3OGGgZ</vt:lpwstr>
  </property>
  <property fmtid="{D5CDD505-2E9C-101B-9397-08002B2CF9AE}" pid="403" name="x1ye=459">
    <vt:lpwstr>R/4LNae+iQa19CUX4xE/z+hqPny3AiH4s3F6MTcwAOuEiuCpESXO8TSg4/Grm8g2mXefNSizHQu1qPa6lzBdbcVwE/2HqNfIE08v0/AJ8m1N1GAVyWKfj4AF3gDjcZiaX38JanMOW5J6e7SKSDDr5fpE5g85i/aK1H/XdmSBKotlNTCAwcE21o73B4j7RA9RVGZrXkMCvPdoGFt7vMVlb/4IEGMOy0O4QXj579QzBt8NMyyOjRm3TJGSuca1WZy</vt:lpwstr>
  </property>
  <property fmtid="{D5CDD505-2E9C-101B-9397-08002B2CF9AE}" pid="404" name="x1ye=46">
    <vt:lpwstr>uyWRuBpM6cosF4iVfOprzI7tEg+wv5mr/pcBpsh09MfKzfUfsyaXziqXJGooPDyCInyoryikiVjKgth//hgW0xGzer/ZT0X2OAT1V9PAedg8V+jRIFZREqRc7/xTPnDNOUQ67D/frhTS8q8ivnPb/fdo71mha+6QPM9Olo0bEEvy0N66S8ZrbeOiPRcJQhxKzUjyWes7G6WfMLJ9z+JXfbrMaslS0KHcyoP9b8p6Cvr2SahSZmvEk8myM/A2lH/</vt:lpwstr>
  </property>
  <property fmtid="{D5CDD505-2E9C-101B-9397-08002B2CF9AE}" pid="405" name="x1ye=460">
    <vt:lpwstr>eSeaf12tBr2+oKlp6apy5wOFs0L0Ge9JMdGvnH+fjdbgzmcS+WtxhbNBQfhrpV/XLp+q55WNkUvfiBaawqeq1cHv/6PEeYQhQsA7Q6VXBjIEPEChjZMzjznFRLTZ50kBJGe7N2MTSf1Ta2WoAzIrnxqTAjGVCnuXwRBQQwpQkbNj3PzbtUR9ArZZJ3EcQd+SQdjvaIq/JX+igWyZt0ORE7Nd4R2q+BzXe7jl4ESnKSl82hm2RMnxHRWgKsg+VWG</vt:lpwstr>
  </property>
  <property fmtid="{D5CDD505-2E9C-101B-9397-08002B2CF9AE}" pid="406" name="x1ye=461">
    <vt:lpwstr>3ILO0NnGjuAbpIyl9+HNbBf8gVw2qq8yrZzoJUF/g8BkQG50vYQi9gD7tXzEaIbqRkT7HkS1u9NFsNaVk+Mu/cQlBYN7jO8iMPgt4auZZfFUlzPn+MNH1eXoom77t833FPmo4/jqoBoNeIWockwntQX1ynnQIr2lunH1jbODegKbjWbOw4guwzZKi0lsAXqkOGHhdG5JmEi3/1snVRNCKUkWECunQvl76v+wXC1I4DDKglbtjuw1DmjZ+XYEmRz</vt:lpwstr>
  </property>
  <property fmtid="{D5CDD505-2E9C-101B-9397-08002B2CF9AE}" pid="407" name="x1ye=462">
    <vt:lpwstr>P65ZHq5b40tBhO1Jb10uKVPvC4BDb1enqygOcoFVynmlkYOgwBFC07wc7uiY1f5hbloPT5iM0Yv/pguGVj55PLGc3pT9r/0JcQKl7+MVlYADEWUY1oP5gifiAZUwRHbnXo6gFWzTTyYVrG82HZ8gtojCziB1+YHiFfd7PJNR+9VrwPFLeO60spF7DC0K8diggld3Hf7a+Y4U/vDIPeGfz3jaDCwyar+wLCb5vMEfqYRnZoy0tJB7hJpGCCjrdYD</vt:lpwstr>
  </property>
  <property fmtid="{D5CDD505-2E9C-101B-9397-08002B2CF9AE}" pid="408" name="x1ye=463">
    <vt:lpwstr>V9A0IBxnI4noQhFkFY9Xl7CgOTndG188ke8Lqnrf+e0P18QwampqIECuFVLDUxQbVTpaZot/xZGhg47EzfFV+F76WOKRRlY3JjanaV+2zYdWSccbpDK+P7rEEXu7eaBSGVSfqDy23ReEArz+HZfcagAcgp6CTs0Rjnh41j+lTsB2SQ3ZL2DCL7UFnHQXVau0HovHwO0MSfS8oFGAVvsoTcAA/+J7Sk7SzrxXiinfmOPjseriXb36jGe4QoEtsyR</vt:lpwstr>
  </property>
  <property fmtid="{D5CDD505-2E9C-101B-9397-08002B2CF9AE}" pid="409" name="x1ye=464">
    <vt:lpwstr>T3QHaBg/Kp7y4ZG1QyYanQaoDzuFVV1fc9yNHNgVSiGQBqoxLSBk11vYGALbtB7MWopOmtbkf5Pg352OYjHux6WuRDGDqfdrBbWQj7SfF8eBrRvDOk1f+BsSSrH3hJELj0/lT5+S1pBQ65op+mUdms/mIezm86IjqhfBiI/EB9hBNeUk59otLmlYBUzTIw4kQQQ1P/LMAHXcXTiw97UD/+TLomC3zJK8jWyJzV9eyRMRU60vFyC/lcLD3zP0PTu</vt:lpwstr>
  </property>
  <property fmtid="{D5CDD505-2E9C-101B-9397-08002B2CF9AE}" pid="410" name="x1ye=465">
    <vt:lpwstr>VDjIKPzhxw2Ac2IKrl1E+muR1BF5kSelA+ePwf8RDBdF0SrJUNxn2nHw6EJe5JR6zROdAgG7irsVIHoRz1xwqtNAGCTicyoeCX4DBg6D+CbgfgFP2YuK/Y8wZzVefORII5UpSFjNoeqL8OSgS47uO7BK3XvFdNnfwAEf1Wls/RWfaos5L1bvhdUbYl+1zVzYQnOoteMUEq6+FRz+RSJvct65Her7scc8G94bAQ6doJEPQDeSAmTPzwLFAiiLU7y</vt:lpwstr>
  </property>
  <property fmtid="{D5CDD505-2E9C-101B-9397-08002B2CF9AE}" pid="411" name="x1ye=466">
    <vt:lpwstr>FXILSLqOGDHWqIYcmgmeQcAqEPl9rPuUboB4QekKTQ4C7ea0CZxDbhsOctHZtgrZTkHfLaBOd9lT6fKPsHk2YMxAXf4DN1ZWpbD+9n4DdOAHVPW+HGth26I8rvObZlMAc00XCKlhwxEyMGe0eNSk8i0xRpqh+jd9aH033GDNS/1G8nNewXxqgmUuMCqJDIreIcC8etRYQlV6gY41EoRH6I6kmS5tHQDRQIppn2DmhCpUwO/p6r+sHhbUhZLm7Rx</vt:lpwstr>
  </property>
  <property fmtid="{D5CDD505-2E9C-101B-9397-08002B2CF9AE}" pid="412" name="x1ye=467">
    <vt:lpwstr>HPpKhnaS3d5CmpCHTeEZ/DhgA/OhvnFCO297JNwRK/jFCtOn7oRi6XcI9x2izQPYy0H6UjzvpI3at5xrqGxJTrfMCa29kbdOToXyvENqcLHMjQVVQtuZqCVpyjHtFR/YJyy1FgrHgtQSfGddFIOip/G3UmRHYAgEPYpUK5vLi+9+LiatnEDF4EYNKKRBjxu2ZJJO7AOCJO75GvWbY1BrJHtwR/BPQ71FH+Ti4M56MK9Kd5DIuqcGtkvQ3o6N/0I</vt:lpwstr>
  </property>
  <property fmtid="{D5CDD505-2E9C-101B-9397-08002B2CF9AE}" pid="413" name="x1ye=468">
    <vt:lpwstr>6wqnFwlRTUCHVZJWI7MvdloVasn5OxP03CPxckSDkYHjrVH5y9MqGUdz1Mg0QF6HuyrmSzEXhjJw2G3mSBa2WeInDOB64dsXsYL9zgAJLh/ff/4A1dyqc33sX1aS1uB+PySpU6y9lcmDl4qW8bC3nFIz6qVitZZHSYX7G2iMt5/LrkPla6CayT0p4aAa63+Jgiz5jzfdxbkC49nFTUIotfJYJQ+mbRZjdvWMIcEbO9MGpQp/+nTFw2uzRDiWoWQ</vt:lpwstr>
  </property>
  <property fmtid="{D5CDD505-2E9C-101B-9397-08002B2CF9AE}" pid="414" name="x1ye=469">
    <vt:lpwstr>3HmZA8ITh64msZqS43W3oECAZHP1LnJ9oC1rnC2E2gdhxbPL0rB0T7X/L552MbJi2mq+4sl8/ifNJx+Pnycp40Z1y2+htiWU6hQ97e5dW5hPhOSK1YCprlSf25IhcvrL3rc5NZHwLX4O/is5iy0EgiKIflAVuS9zd2QHBXYJ9/TDbLMIhXVXv3pyGbkEgHbRyCm6PuTsnLIf0Iu1pKg0QuAGTt1V+oOTujCCiuCqillEilPDvQxQyG1EIRr9sif</vt:lpwstr>
  </property>
  <property fmtid="{D5CDD505-2E9C-101B-9397-08002B2CF9AE}" pid="415" name="x1ye=47">
    <vt:lpwstr>Omj0TPBx/DHeiaPGjw/cd2kcGGHVCAOzBwOPj75LizQaXjY0WWQhChEuxVv3ObaaLCHwKEf20ylO0jmGRzPDPStIzX6JYQmzcJnloOf8TzwO2Ru1OMXJ/WtiRS1BRxH3MAMnyHXNTV5api64UmVB/2g7Mj5crkEBIDzCpH5GN6GHYK++Gd7gJ6cLUDU9zQBWlnO7QhgolD+speyKLg88489eRDO7KCYK4FLKKwIAkuAuS35SyO6/J7zzcgTsLBD</vt:lpwstr>
  </property>
  <property fmtid="{D5CDD505-2E9C-101B-9397-08002B2CF9AE}" pid="416" name="x1ye=470">
    <vt:lpwstr>kZK6HtqX4QQIBDf/q4z/8TrmKNxI0lxe+MLgVrTpPlLfemGb4MLUsJr1knDdor1TkTb0AVOWnE2wO7MjqJMnJAMBM+og0z2USkKNlIeVHoDHRWqRG4ftx+tdIsb99YfQHZxH7HVer8Kaa9luInY/xyKdXd2Ve9bXi0P9wsDiJb1cSyeBzvih0mMz6woBvtOtgdj7C1FoepzlRMBLOAJYunuJuM9+QlZ4+oc63ZGsOiWFE6rlTON+W4ZiHdHaaff</vt:lpwstr>
  </property>
  <property fmtid="{D5CDD505-2E9C-101B-9397-08002B2CF9AE}" pid="417" name="x1ye=471">
    <vt:lpwstr>rfnDWaVtPun/ubQ9DVKtG/SaYvkse35rSdsVBX17UGiTKnD49w27+vzqJ6GFTeSzdDfRb1O6Wxg8zfy2dktaDiM8ua+tqAVhEfHh9b5TXefHKURMbOPAz8m2PCRSDwgsNc1xFVsYptn9J3w/HqlDNyJhfsC07DUWY70wlGfmA/FZRkEokYlvsP7Lt3wUtkDjtzlzKFo+GY9IhP2HAG2TLtDG6lOY8hqKV7OLFBXyiPEa/whlDlFovYNA0EqP9uN</vt:lpwstr>
  </property>
  <property fmtid="{D5CDD505-2E9C-101B-9397-08002B2CF9AE}" pid="418" name="x1ye=472">
    <vt:lpwstr>pOeaFT49k2o7XLJzxuJGQDccFr2dfmgVW2hE5B9XtHLvk+PkaGDp9yX3psYyGaudz+B9LL2gAxj0Gavw9h09FnWVYDPxzNRBMkwcR8cuG2Jk76qOSLIzjy9Xr5/tO1VdsXg2bHBrcFSVtay0eUt02tR4lJFuK88v9wSSB4drlTX3lCI/mJy/Ggchq85UrhRmVMuDVmuWXJcuoqWh5rxKAcGOrHAudPU6z2mXOZmYHVpTV/pNDznuv7IIN+WPFEW</vt:lpwstr>
  </property>
  <property fmtid="{D5CDD505-2E9C-101B-9397-08002B2CF9AE}" pid="419" name="x1ye=473">
    <vt:lpwstr>+yIJaA+JFq0NgObiFCz8dgSpcsnsvqRJ4B2vGFkdEdqi6vgHYWN+1AoLc9vrj7CSccBc9KlyhqKGQidcFA4tACrHp5akDr+3CyD5fFgFOgTOKYUZlS/uotPD9yFwVn61y4AZTId/0nKC7PBIPJlYMxApSBTAHqtZnlJwpkhsXzkzS9rtQJHnJBlVTfr9hjhCHyoCTvxxBdS2yi8I4dcFfg/hcbWSwniUC56Av/nHui94SP2TrI/qcW3khZfR8Hj</vt:lpwstr>
  </property>
  <property fmtid="{D5CDD505-2E9C-101B-9397-08002B2CF9AE}" pid="420" name="x1ye=474">
    <vt:lpwstr>P7Xkfob9QqUqmbVgjkofDNZkzVt4oZX+jQdaF8uxtsTUcbU5Lor2ZPmArlJULd2Zp6/eQeP9qmlzZp8SJPBEZpbQR5vkEkw8hO4QNXVF5SJImVDSbSHWCxx7ePHe4csLillhwWL1nKbLkJcKrdQg88d+brMIMSkrFDAuutJLocSEx1YpbtkfcSBYw9ilySk14WtKaG2LEFAQdiBFDhT81r6g7S7Ssmmh1gqPdKU2L50fGu4NdM1BGzehxEkV8v4</vt:lpwstr>
  </property>
  <property fmtid="{D5CDD505-2E9C-101B-9397-08002B2CF9AE}" pid="421" name="x1ye=475">
    <vt:lpwstr>Ou6x5ddWR767gwRrG6Mjn5DK75dIH/ia4BuwnmjpPR+FhWEgUEiGFUhue6d1QbbiE4/RT0w0Kr/H52e88PSwGP5ZTjsMUSg1suZLqjC3Bl6hV6fkQG5KFNoxHfJgFVY+5Y05u7C4BXlIfakyxTcHmLC4zPJv9tI5cl1s+WbbBxx9RfBtUuJpEb42ftMx8EL/ypqourRrGM1Qcb4/7CF3eBcYJhPiMzcd5rZ4Qcx1j6SQdhuFfvkUnR9kWD0hv+T</vt:lpwstr>
  </property>
  <property fmtid="{D5CDD505-2E9C-101B-9397-08002B2CF9AE}" pid="422" name="x1ye=476">
    <vt:lpwstr>sRBiAzop8uX5S3AlmMPxlrDFZ8w/1Hn13Ot5QiiAGFRcaNu/GfEBWa/YD3tRzVv78eykPJ4rIzD3iquN4O0CRWbYGON4tYwnKCpdKqHmAoKhpkCc0xXyw+QvQfrjVWNl/iXtn40lxqUfaxpFTQfYGwG8oIurbilg5ZHr0KeoCY9s9gKn1FWEYvbFdXvOybZ3JZF89OeV7W8MX+kj0+La0whLjUGFsS+kKDBSvhZPEIA/kyCosv8ntxCUrlWcj8i</vt:lpwstr>
  </property>
  <property fmtid="{D5CDD505-2E9C-101B-9397-08002B2CF9AE}" pid="423" name="x1ye=477">
    <vt:lpwstr>6JzJM2Y+Pg6cABAz5VmurHFwSxUOcKFLlpXlW+9Mgb7YVFMsQINy+OOwNXP3/0AuSIbhYFIUM/O/RaQ9YAz6IHtZHljMuqxz1Cf9CxugZJ9AtxnEQXdYIo0DbVAANInHnulEJvB9ILwQMhNA0QHut++PbySfoOrLGhCvZ3MyuvS7qxBD7oR8CzAeEgzHv7NFGgi8cWOyeiEyq5NgbFGyfEyun/xXwpU1WWiUbEPM0kNuxWqfVWfc+IgJshBKYaU</vt:lpwstr>
  </property>
  <property fmtid="{D5CDD505-2E9C-101B-9397-08002B2CF9AE}" pid="424" name="x1ye=478">
    <vt:lpwstr>S1WftshLtesfm+GLDgEViZFl4EGtfUD4X6ResQVO8dyX/6WPdrkLVToqlYPuxceU+ul7XkxlmhCZdSY4cgyL/njLKG7cKmxSI/frGL5Vtt1QI4AqfDRStdgvHdvSPgIXxPwQmP45IloV1cij1XdW+Z6xiQqD4tVM35+QvTzRvsCNsG5i8KE0CY5FU2m09r8PQ4uopYPb/NQ85vXVaBtJuxelmoxcwB5RqMci+Jng+9z0B2kZaYDeKiOkfKL4Sxz</vt:lpwstr>
  </property>
  <property fmtid="{D5CDD505-2E9C-101B-9397-08002B2CF9AE}" pid="425" name="x1ye=479">
    <vt:lpwstr>8oGjjPjw7qEH8EP81A1zBeMQFFbsFQ9Fgis4TrN0Oed/Lg9NoFLz2fFiWQW7UnkBxcj0iSSPql9fOTrnFVWh60LR1iPWRAwRHq4BTm5FAqS16HGsT4JUXmPtgl2BXnNng0ztnRuIH8tAh8y12cYziLyVBqNCuFubVHM7+FxebR+iIhhu0L0aCFHJxPd8xqTRvUVHsmgE2Jn5gonagQ6RLlyHcM6geyRry66t5Dn74juzydq03BHdc5j0bb+NU2T</vt:lpwstr>
  </property>
  <property fmtid="{D5CDD505-2E9C-101B-9397-08002B2CF9AE}" pid="426" name="x1ye=48">
    <vt:lpwstr>47H59IIk3aY78gvhkRJRsBRN9AtJOpxvHRGgUyZeMb+ueE1AvNZbckyuXt0X5OcnYuEgcgKvxZ+1DG2l9tx351U/+/C2BQpaxuUC+g4aDG/8KUayjccyhb2ATeuUBYzNW51vrzNhEjbmGrApgZxpsLfMN93i5ezy/cUbBg3C/sg3JAiswYRpUK6dn5+RNWADi7fYx8De5MoRZae8R0Do6yxkAzgZJxJQl7Gd25QOGTkTNW8cU23Xn8RZsim0tLi</vt:lpwstr>
  </property>
  <property fmtid="{D5CDD505-2E9C-101B-9397-08002B2CF9AE}" pid="427" name="x1ye=480">
    <vt:lpwstr>+d6G1vqvjfpmWiurUlDY8Qkj1AP0NGAYBTrwFcTUmb5AgyyDco1K91Xg7tIfSTbPIe3fNiYn4fKqZv6KZ57Hapj0IuaFtP8T1ly6P7IvFKZLsfnb6Px58GSqkfXZkyiX+02QOqf8+hfnuh3AqDrchyvDtb2HrODsK6tLZpNX1T0IWT0gLJQdUtSI7DJo0ZVGzsjTV5zM9l3AjA1xRNRRjIDym63YXpu2G124IQaAMQP6+Ky0vodPG6CZWSQ9CeB</vt:lpwstr>
  </property>
  <property fmtid="{D5CDD505-2E9C-101B-9397-08002B2CF9AE}" pid="428" name="x1ye=481">
    <vt:lpwstr>KmI/nOjES58MIjyTgHu1aYPCUKSAAx5VT/60HH8flpe6PT5nHwuMQ0lg1SPwSORumPgfV9HPzQdDy9f2bn7cNr3pJAuP6iAi9sz+wTBvVYqWHUBumzLsf010cBkwW19ZS+SUboPpeleKS1sK3ACm307dKuaBY5Ys9Uk3Kl4E1EE7yafRDJoPAzUUqN/C3ZfNny8anZRz+y//e+nlAwqODWXVtfRspQeixOy2+PFuamdTqghs9WIKM3zb5MSwWi/</vt:lpwstr>
  </property>
  <property fmtid="{D5CDD505-2E9C-101B-9397-08002B2CF9AE}" pid="429" name="x1ye=482">
    <vt:lpwstr>kYzIH2+ymx//+PWbqqpxAwBWYfz6dLvGXhyaxJEftD3dabJgNlPNK9ps0MYxG/Jl5f0k3XgxMNnrxHdW9lWO41RVF9DXcj8izIaMTVkzc/Mp+h1Yu07qBTDecX9uRXR/HrgSvJc2uRaLDvlVHmO0DzL9Wc2eQisyeFoM4ARlfqmtBmM3rvUwu+GJrvVtxBV8Q15K/bgY+GR/gp5O8SVrATivGF42KPtBbEJovF3nUo/mrDX1V8OvHbFaKUyU/MZ</vt:lpwstr>
  </property>
  <property fmtid="{D5CDD505-2E9C-101B-9397-08002B2CF9AE}" pid="430" name="x1ye=483">
    <vt:lpwstr>1XFH+vCofke5mrlFWbPtEZkpG4FvcDuw1OkLuPfCL5GLwZeImOVz8Q49e7aDBBQGCaAFYBSJPn2QNx6Kbolpb82R4zGlmNaSYRGzNbD8izdTFfKuAYtGJhWhtemtOjk09CSIPWBWh9EQ10kxmdbFbJx9Ah0cO2Dn9Ezhe+cKK9W0WzpYRLOxjZMVk3sUbbDNRBqpUMOTVAe/slwQaSnviIoV5vCFOwr7o3NGSy4AlPCya0/yMhbBjQR9avPHNL4</vt:lpwstr>
  </property>
  <property fmtid="{D5CDD505-2E9C-101B-9397-08002B2CF9AE}" pid="431" name="x1ye=484">
    <vt:lpwstr>uWQJgeqa+awSsuNgFkJLfQfXP6mRsdzdvAP/BEMq+YJ5gBtIyHrQUuvDmyOfTW0Xsga+uT1QAh/c0MVIJhwG+k5GU09RqnLWcFLxkMOILgIrWdH1MAF0Nl0ApHoCypP62xPFA7PVl/UP5f+96cUuO4A6v2pMvmEIiv9PcHcSm/Z09EbHbIhZDySvQGwCHEdZClLJLN9ZccMsRCiroLtIic6xrZFRYggMhDqK65p8zMxEK5D8zb6ZRBJU5nUHMIP</vt:lpwstr>
  </property>
  <property fmtid="{D5CDD505-2E9C-101B-9397-08002B2CF9AE}" pid="432" name="x1ye=485">
    <vt:lpwstr>YdbTm4GdGGViaDJaCmj4rZIfCsRhfqb5yxq9bRe6sGtTsm/lcdLsDsyPsC0rJNCj6tZTYmJhq6jkFvvVizQJh+4yAKob82MdvZxkEFwJ/gqVsLeUrSMpr59Vb/uvRI4yAaGfZtSzRMqk7epSY4EgLc8kzIqbfeVCg4TJb64rIdCmIbOmaLn4L8Uci1ZDOjtnp7Pj4HBEMnfO1DhWCzJIACkGAncub4g4TfEUi35oQlH7id8/jEx2Dd3TyB5WXNd</vt:lpwstr>
  </property>
  <property fmtid="{D5CDD505-2E9C-101B-9397-08002B2CF9AE}" pid="433" name="x1ye=486">
    <vt:lpwstr>gheWbRRV+8zJYWIJ5LDLCC3qIH4oTQRBjPNGJfEoelQd02TQ58JE//enGf9qgscLnpevDR85AXw+noKyBGv5ckqVMAvYEZxy7oYBiCJiIWWhuLIVn/uWuRQd6IG9/Cq9tQsG2u+lYT9pnWOhLMMq/oAI/8tlt1aftVSsdslQRYgwYkRxHc5G/3fp3/WjwA9vvo6pNpWpd4VvC4C1fk4jo4G2Db98GhqUM+tDY1QYv+uMdkKiSWB5E0GMLmw9JC8</vt:lpwstr>
  </property>
  <property fmtid="{D5CDD505-2E9C-101B-9397-08002B2CF9AE}" pid="434" name="x1ye=487">
    <vt:lpwstr>oT5i74EFMVflGB8F7tOaR5cxU4jjmUMLRbtXf1Yez1i6XJkN9wm7hbcYVM9NHrZ4LrD/QrvPrYlwAUfaYzpcZL3Xux79JuP2vwSiFApyMsez76rbcz/wqYW8Qv+DbJ/2pvKFUVHtrz2ZWkrWrM1XOl+YLiofuNWhiB6M61z7dHvQPmve4d6G4EFkDPalFcteG0q8Rr2iqqePslTrSotYW5pgEyoXSRtf81SIqFH0eXHDsjpit9FFJw0mXYZ9gTZ</vt:lpwstr>
  </property>
  <property fmtid="{D5CDD505-2E9C-101B-9397-08002B2CF9AE}" pid="435" name="x1ye=488">
    <vt:lpwstr>fOqY/EiMEFD5qLBrWotPp5yB90yRHuBnDUhnwcGvkhRDfjAheTliOhfLaliVRKiUpYJStf2YwS8pSWTR5Xe8aAxWPzQ2moWf5I9tXYBdAnjkfKMbVpaxJDjJlH7m58gV605BrCFaXvm+9u7mk5wgFOZwVtE5SJoMv2CkioRnJR58IN+EwgGy25xYpxhbPhgZIR8vU+muATTcsSYRvLFFCh1H4izA8bTQWgWOGsJn/iwFNhrMwKBe/uFG2n8bYTA</vt:lpwstr>
  </property>
  <property fmtid="{D5CDD505-2E9C-101B-9397-08002B2CF9AE}" pid="436" name="x1ye=489">
    <vt:lpwstr>hu/8KeFlfKAgljA21rCWsVYw7J3W+OHDjVD09cMKmj7qHS/hlLvjbsyKrBmv8TXqfjqn04wSc/CgNqjb5qef3e02Nlr+uXCOB9swOWlaLkp9xHcA1erF4BGOw4GEqdanZXVO2lYPjZproduu/Cw+S8EaVBSO2WZldvbM009kPYjbzaZUOdBdnq4Atk4cAuPSeS40KXKuAlmrdbdOdWJ+0sYEa0WV6Jv+wcG9UckeXgqNn8XVE1VbaIjhHrnoeq/</vt:lpwstr>
  </property>
  <property fmtid="{D5CDD505-2E9C-101B-9397-08002B2CF9AE}" pid="437" name="x1ye=49">
    <vt:lpwstr>r0dYYjdj8NYdVozNYq4NJFUWjIwt2vE8HYbiIZemwG2DhSxN0w3cGBhr7/6ab+gCZny6vcNC4PXi4y8dOt76rr89LM/IJMy3rdwLkr2oaH10i+Y44DfUbLVemoF562GssfvNGPp5n5KUfa7cUHLljj+JAPCnQRJkGGOAw3qOnX2xoA1m0QLYOZiHfvULp7lR1qJRh6ssgF47+Ksfd6GpK166MqVnft4JkfKdjSyvzgx/LerYJRLsysQvaFW/+uJ</vt:lpwstr>
  </property>
  <property fmtid="{D5CDD505-2E9C-101B-9397-08002B2CF9AE}" pid="438" name="x1ye=490">
    <vt:lpwstr>Ji6heddt36fiT6Z1njafrmQaQqprp+W3Fbqc0xcnkegaZ3GI1TxWldBcIaFKA/t6PQQbqWsmFTNfq9Pgl2jwBNIKIEbbs+BhYnHBuudgnLTxgAv2lhQR91CwO+XIOdav/tT90Qoir37sGKJB9r5HpZqhevP4XwYFPvT59I6n+uGcT5bDFnTf9kpJSFGqk3eJsa4AptHpxFVyQk22+NBpCbq3fEmNxrJ2d/WyET7mJXCAizLQ5YSRB+La8wcDsZI</vt:lpwstr>
  </property>
  <property fmtid="{D5CDD505-2E9C-101B-9397-08002B2CF9AE}" pid="439" name="x1ye=491">
    <vt:lpwstr>Gt88SrIS93V74xcU+PbdB0OpLanYjRL8Dw+QG4gHj6gWt93yMcyrwNT0/OIKraNy4T1ItnwoI16unT2RChFAhmfzH+5L1DfUkBQRW0QcsVHxhAvOP/4je6p9IFKfO00rfOo6nPabzOCAw6m3TsdV7yJHv40b6VIgRAOblXBFoX+rWwWodY8PfcvZd27EpHlR6vsK5SCITuz5Djq/Ah2gj0otNk/XGC87V7ONpF1kf9WT58wCjbgtyUUvx/9/uBF</vt:lpwstr>
  </property>
  <property fmtid="{D5CDD505-2E9C-101B-9397-08002B2CF9AE}" pid="440" name="x1ye=492">
    <vt:lpwstr>3kuDdtFxx6KMrRt+QC4aAqBoNgv3qN4KQ/MlhGCTSOnB2c0EQXul3LdW+v46QbbqNSfLyOLijmyzrH/lOupUnLnjSuMQHwzOs/Y0tLYQFrX58u01eV+PhUXzY0DIKFMvT2j+vvkNDsKwkL3Wn6fLTi8wB2XvuH0yFeo/BH/zqQktrV2MfnS1iL8BK2pPholbsYAj1WESpSWXR/KulJJ9YB0vrgUk02En2jY/ubh3WLEMyHeNdEXzg/t/O9hc8wo</vt:lpwstr>
  </property>
  <property fmtid="{D5CDD505-2E9C-101B-9397-08002B2CF9AE}" pid="441" name="x1ye=493">
    <vt:lpwstr>cpiTeF4+F066TDwtGUZz1PLDQWmCJRxhtu7wnpdDuFX53nnMnJDhlwnOizZNimuXP0d3VEY3fXengnnx8P1/eXgLu1VYxUkNexO1UMt5xZpvw4naLfIAMAfOgocE8TQBfBGJiRh1RnQ6ocY3ij9VwH2CCTMQYwWMTnhRHTVThR0IfKFJu8v9XLrbd7r5TINQetGG55ADMqHXgVwYINqfEjrjzcVK/KdaC46Iae6sV4gzFuyE/CaCDbtiW00hPZl</vt:lpwstr>
  </property>
  <property fmtid="{D5CDD505-2E9C-101B-9397-08002B2CF9AE}" pid="442" name="x1ye=494">
    <vt:lpwstr>yiIXoYNvK5lbz6Fc+6XVdG+HVW9VQjFjrDATYsezDyzuIlub7Y/rpQRPiX+1QxS7GYKHoQ+t0Nq7xTXckiOx6lrnEHRfaDiBpZ58oc5BhbIo/GkhpOdjJaDuBMhIcb2EM9XmvlAbDH0wCODI/JejKZTIcBFEzzxwaiQT59G7G0QwXJFV7FBcg2dxl1m9zdW8bN7ef8GnKkKSKLANb1tdK2xs4gMIXgPQJhf92nhW+UkuoYtK71IFejedCQ3V+w9</vt:lpwstr>
  </property>
  <property fmtid="{D5CDD505-2E9C-101B-9397-08002B2CF9AE}" pid="443" name="x1ye=495">
    <vt:lpwstr>RGGVwTg9UNFQVFo5dwav0UNzKskmKt+c6MjYTIzuhlcKCrjGywcVBhDEWy7rQQPcvNm27Tgo1ZL9olhO84/adqZTFtc+hfVCDK7xDLcaojvndyL9Nb5zok1bxSVPXUXqfXy/y6/RocZZaxGJxZo0ucVZ9dwu468N+x/i8Wd7frRM8+OvzRnrvhgSbx2XOWACOnOgUT0otssPwiPMR/pJ4+h2Canp+1n8/nl6xJeXciBIKXctr7Um+cnXAV626bQ</vt:lpwstr>
  </property>
  <property fmtid="{D5CDD505-2E9C-101B-9397-08002B2CF9AE}" pid="444" name="x1ye=496">
    <vt:lpwstr>FCUnA68sAerX+wHqtdytl20o/qsd5ZNRjDLr1m1k/N7ZT71CihFw/WXv7MMDm/A7tdSH32QYMW8vD5bWe2TSg2/xlUpxbcyp2MprqMXI2LbRSlqQi6s7268ohGPBiytGVS6C5O63FKIn/H3yE6RFDYWzYBzwxhXXwTbyuTnddPmYjDNAQlyg9KfxqDP/HOzCSr+jcAmzWE0Rd9lc0NsG99HXa+zAA0739d99CL5Eku4duVr3QCDmCcVOt2ahgWy</vt:lpwstr>
  </property>
  <property fmtid="{D5CDD505-2E9C-101B-9397-08002B2CF9AE}" pid="445" name="x1ye=497">
    <vt:lpwstr>8M8DlB8FMcxWhitFPHNqPoH2UUX/JWXbFj1vVnmsl5sLw+X4AA5ZBBixM1m5jeA23tR5t0R0a/mbuQEI97es0PPP8sgJk73DzowMkmqrB0poU6iEpAlOq+mx6Ld9zCBuCUG/4UbFZBYlfx0II2mJjBsn5Wln+cg6HxjAqUwQf1ycNL+DayibwcnspcmVvTNOAAbbnvBGtvB7rl7RoR0/Z+CZ9zN5nkBAF6SIX42rppMjzA+H8QPClJ4bQQmTah0</vt:lpwstr>
  </property>
  <property fmtid="{D5CDD505-2E9C-101B-9397-08002B2CF9AE}" pid="446" name="x1ye=498">
    <vt:lpwstr>w123t09wzbcwkANjRYbTcI1Lk3uZqh7v0ETZksujYWpm4fXzMf/d2jGesSrkyrP2TE7WxLK8J28gJm1VtaWRzwaQiPT6Der9diow7433EOq7uEuEd9P/DDymBbqPWYb+0L10vx+yQ8+jBe3oy4ZxIAJalL8CQGr13KzD4B3sUiMckGxFMPnpnwgSTh9YW00fpmUlK9gTdZpTLlg2a+sgsdgZUym/I0e1GBmZuhXJI+u0DOyVxPZ20nWoyLkjtrL</vt:lpwstr>
  </property>
  <property fmtid="{D5CDD505-2E9C-101B-9397-08002B2CF9AE}" pid="447" name="x1ye=499">
    <vt:lpwstr>I6W3H1A/fN+AZRy1Kl4/QxIHrn3WEdEMG0ymiMEi9oZ5mncA8mJuiQehqgfN8ul6pzTnMtIXpkLTeKbOJ3vqOX1YVUzUWmO4Z3IwStFh7xshcXlzJVicYjl9xAWKgCb1VHuFWwwr+20ng6bkwz5HzkaKQUimH7wZQf7Wsq4I6fmbnVZ5mpzHppWaBhVnqgIKjrXQgpXAtWYSVUrfcMtMgRqHyrw4OXPSQ7Oor3rxcdcJWfgF9vwhsEAt9cdNWr2</vt:lpwstr>
  </property>
  <property fmtid="{D5CDD505-2E9C-101B-9397-08002B2CF9AE}" pid="448" name="x1ye=5">
    <vt:lpwstr>1UO+da7Vb1H32LBLmeL1pknBYMUR8YDv7VZ9UY+YrzxB2hgilq02mYjy65CO6xsdBUNKUKKSNpclbBX+PCSpA1gLn1JJoSf5Yb1E9g6bWUWfkhjrEOnbJ2rBoyGiYaoL9UI1yE4hM6CdqUuUyGsBGp3xToxDh9xDjyqXElJVEuNf6+Vx1di1VK9CcQHwBjYy20jULKW99q7OlEl4piQVvF7IRM8UAcyv2VO18dwUDvLc7bHHwpUIiMIYwm4Gu/p</vt:lpwstr>
  </property>
  <property fmtid="{D5CDD505-2E9C-101B-9397-08002B2CF9AE}" pid="449" name="x1ye=50">
    <vt:lpwstr>YagR0TfpXj/jEOuT+NUG/2PdlJQ5AlstHBXsgnTwBdTb0ywuJLCv/AW9lTRbQVIQpRQCb5z6nmE8j1i3Wr3UxT7m9R9ej/o/QGaZtaZSutLDJSF+7waMFkl9aP5LS/lfFyLlAYoG0R8jt5vnTHoGhwITmYvR2BNJUgaD7KHbLug7fkgpyusXFZoRdqz+jQP3IcEBVAB4id3WmHntMsmU0pHcbBvIVctDFSeATbc89JNCjdvVkAZDQm4Q56CHcak</vt:lpwstr>
  </property>
  <property fmtid="{D5CDD505-2E9C-101B-9397-08002B2CF9AE}" pid="450" name="x1ye=500">
    <vt:lpwstr>PhJEXECgtxSUUwIoj/dvp+xftnTV6F750HS8QNgVuQEO/YUKsdXuAQFFwglfJxWC0/7UCDXbJjIA/hJG+FlK9fb7jFFywifgEGLvIK9osp5GIA9V4EdA8EypsaELJe4vSLUOihC49oSWjPjMl/UTrH/9LR6Ka5NmVYA2nA/lMS5nWrPyFHDQKtpJ64/Aiy+/SHmAKGxjpiH6WcPBwOo9Hqq0Hw2wmxOLFjfNZbh6gPWVCbWlmKPzLxHOPlOaAc5</vt:lpwstr>
  </property>
  <property fmtid="{D5CDD505-2E9C-101B-9397-08002B2CF9AE}" pid="451" name="x1ye=501">
    <vt:lpwstr>w+/+71pNHNaUxbwsP/2laj8t+f32+cRKnOF6OEbIKQMqiibuUn5iJ9qhx1/gzs9YsWK2KwkMaADVTtb+7LgCKqlukXLOdI0F/36+Uc01rklDCoLHpYPljs+yPKHJ2JJZK+bn6IEiB7mCWIvcq77NKYgvvff4gfa5dEBixcla8yfGtYqiMwqq1/4M6PST9vAYXzjjmuKCATT9QtV/EedErpDcXhKsM9eu4CbbGAv5CP6CehpfFaKXpVqXDPBO9PH</vt:lpwstr>
  </property>
  <property fmtid="{D5CDD505-2E9C-101B-9397-08002B2CF9AE}" pid="452" name="x1ye=502">
    <vt:lpwstr>wiQaeJQkcsOnfZMlhjLBr4yIfqGKQOXgLM5/FU89iOcX1w/Wh7ETP2d99uPIqUSFVfFvsews/b2K5Kve8k6KVuweZ5VL2gToQaJ1qXTHFY1lAavtQIUiFeGZWgZnUuPp9FA93V4nm7Id6rXz52ORtiuPkr1siJ2kDfECCsHijn90lmGdFL2KOTBsSaHWNNW7gx/6CaEMHnrk5QrFs85MMvBGEiXuKDgXOAtqxHpJQYVGXGzKPGZliYTwOKrZ9Zc</vt:lpwstr>
  </property>
  <property fmtid="{D5CDD505-2E9C-101B-9397-08002B2CF9AE}" pid="453" name="x1ye=503">
    <vt:lpwstr>0jNnZ/RYnIpKDTRMCjLTBHHGQuDltg9kWwFI3+f1ZU24P/guef/MMNX99gPnrCD16WXsqqfhfhMG+6pt0Fed1RSQoanIZmLySwb8c8fS33yo0r9PLvvBDoTX7Bjm2+PV9IP4YMU45/7FI+8Xz5j02Xu1gnYzzhb/Xnr7hIXJ+/u7aGQejEeNjmiuiHeDiJOZaaUeWZFGznHAojbcNLwB+/IMlskGOKCgZdOtlOLQ0qNVXGf8jlG8Lvi/8xGHdt7</vt:lpwstr>
  </property>
  <property fmtid="{D5CDD505-2E9C-101B-9397-08002B2CF9AE}" pid="454" name="x1ye=504">
    <vt:lpwstr>37yn9N7jkTm0j5ZaQo87Btw68MlHIL+YRwJL1AxNgrrREDwhSIg+Vw2O4mRzgKV7SqbiL/h/sYZ8RcyZsRYWp03lnLmQ5dvApuU1RvL1/MBgepZ18J31EUrgIUg52Lj6AbQPUKbgGVtogKyY0E1lt1siaywX3aG9A/OUIDiHfeExI8P4/s4CkKqHrWTd0O9ILCeulkps9b2HjNFSqIKioER2kwsl0jQDz7xab7M2jYSyd71KZi1xZBlcbfA/YmP</vt:lpwstr>
  </property>
  <property fmtid="{D5CDD505-2E9C-101B-9397-08002B2CF9AE}" pid="455" name="x1ye=505">
    <vt:lpwstr>4e/MEPCm7tkbTKuVO8V5WxCrffpFVJuPnkJz+mP3oTqYbCqvj6v6MenwozNUm4aJQyiMf8JniP77A+gCxZCJPxKZdSyuM4QxqfLVLFzcDpy/X8pTFKvNjv0XgtKVE7tkLNKFIP8DU6FYIp+dp/zAGSXdwv9SUkqPuiAqpoFkkj8mhYnJ3WdLlt0Kgz5A76B2tq/VBTbx6DKubs5n+MnHuKJT2caYdjG/sF/XlNLvfQSVc/ikgtbNeVl7KF4RmFm</vt:lpwstr>
  </property>
  <property fmtid="{D5CDD505-2E9C-101B-9397-08002B2CF9AE}" pid="456" name="x1ye=506">
    <vt:lpwstr>GxWoMy4tzHHbfUrjwNfbYGql8aAwZlH0o2jcjrKCFAe5gxByN2/mz91q8g3TvKysTDWFydeEhcgj4T/NT3fQ45HhxDExdkjpfAQ7pyolpCGK0QugPW4Lk2aiFeqZLd2B0nbjWyycMDivC6j2wgn53t6XuTZAgTgt0BRGbsZnUTl4ZVPto48eoG7KboK9znKww21asZzFS2Zej1ZY52wyOTP6xW89EhrfEMRDkvp/n9yAJYH0ulvK+AplTLUfP+y</vt:lpwstr>
  </property>
  <property fmtid="{D5CDD505-2E9C-101B-9397-08002B2CF9AE}" pid="457" name="x1ye=507">
    <vt:lpwstr>G31WWXROi15zJQ53SwCQhiSR8byyhaboDSIFX/SlCiY+aHXX2UAvJ61ya6XtE4unCLr5meJ8HrEYenrFQ31fwzjjxHnZfVCw23bi4qRZZfeQXB8ncfjD0zZ8zOIkSxkZNmXGL+cWoKEbaf/ebL3jG7eqxrlQjiOf+LjYusTIROKGJTh0JEvWV7LvfFn/M0Pxq7t4FQlnIbLzZUgsP0KNPJZVBLETGSXnACsTfHeKVXl19aiG/FnWoFlr6CLKYGp</vt:lpwstr>
  </property>
  <property fmtid="{D5CDD505-2E9C-101B-9397-08002B2CF9AE}" pid="458" name="x1ye=508">
    <vt:lpwstr>gQKeY68/vIleT+tNTcEcOshrzUtis4hzzifXnNJ2OJg0swb8G9mDGTkh0rcwMBWF+u0ww+RO0KbzPQ/JIvbK+p0v5FOZEnXNqySdCiBPBLPaNLEEuJ8Ny41IXzk8K7E1Jp2/DhQ2hrTzyalOEITF1e+J7XUa0FY2X4P1g0RMsPhNitFGezB3/lmbpETmx3Mj7fFLgDLTqJ4DgGRjo112m0hp7ReQcm2N5idJoJ3J57Y6re9Wu0Wc4SNVF1saFh5</vt:lpwstr>
  </property>
  <property fmtid="{D5CDD505-2E9C-101B-9397-08002B2CF9AE}" pid="459" name="x1ye=509">
    <vt:lpwstr>C8NlY8mzgJ6byi1zFLAvNyzmuwiAC+Sp0tb/STBMA3iguQ62u0c1jrDCl+xxEoY9HFgbnpcfFsCE/2MeJ5okfV0ct0uHeMQjDyW1+uqMgZfVFlaNrUc2KzjADfzLW8owHmKtM9kbBuW2DHdSmBF60zFKldOocriY4TKttfXz9QBUrhKFbl7dvERrGIsvwcfsvkH6/FUoEbnClEHocE1i3jAbX1O9mfHUFn4ZQ3or5+iyy1+MDUt8sMJz9spU+pn</vt:lpwstr>
  </property>
  <property fmtid="{D5CDD505-2E9C-101B-9397-08002B2CF9AE}" pid="460" name="x1ye=51">
    <vt:lpwstr>XgVjBy5F/zWBXhHfaSBJihY30qN7/W4HJNPY5+Cf0hALM2SyC2ZTk/hVQyRjxfh33w10nr1HJAUtPrIMNM9Wo8LvSuzDN3wkUJf5imDEvo6ndqsgEVhFeUx7Tnf4fdq6eicIgDbwBVH1VCK0PiOX9nXsIWweftt4Ry05+AxDnsi/wBiKfMYzTrwZkMfGOXeGtSM5QSsmKh6SLm/0dRRCTj7esvNcnEf08qCzV63lVxA6JFgvTI0kcESi7LpemWm</vt:lpwstr>
  </property>
  <property fmtid="{D5CDD505-2E9C-101B-9397-08002B2CF9AE}" pid="461" name="x1ye=510">
    <vt:lpwstr>jHCAornq6pxC/90z3VSnusf+I22EclRul2M4bITw28HxJk6s8El/InccxKFokMmYWgmmW/+HiIzauIvzWmSvwrLfJS5fmiO686JMd6dHZdfcwfqfsoZflJBWDPKTA51GJldl7211SZr6vYMAJ5R9fFgjW0pyJ45RWKvP8L1OqnuN8wIN3PZBAciydW0Ot5HnS+ITEhQy+olPrdL5/EsKkIM5WQvnd/giPsAjD971fTf9gI7u1ylQdYr3ssX/WSs</vt:lpwstr>
  </property>
  <property fmtid="{D5CDD505-2E9C-101B-9397-08002B2CF9AE}" pid="462" name="x1ye=511">
    <vt:lpwstr>e2B22SdfJLqZgMycSfWm6XOFBvOQyn9GheFJ2NRE7hZRzzZGeM6/+kIw6NMvruohiTymn1zsnKVqKV5F3kHJNDdAvEw/AQfO6GdtMAfRa3QOGpVaQqndn0RbiVFe04ILdajpa6TpHMqJDxQR3aogGhC3K1grn462XS57EhUQwzTtdgyOAxW1orXH3B1Pi/OiucUPpNofD0QIHA5tCdMO7JXosM8FP43A6AFX5Uj53tsZsUwezfi6kGDuuSC81Ti</vt:lpwstr>
  </property>
  <property fmtid="{D5CDD505-2E9C-101B-9397-08002B2CF9AE}" pid="463" name="x1ye=512">
    <vt:lpwstr>5X8x3Lfyhto2arxGgmGClit2Uijtps0tdCZ846JjMdvw+nKALx1UBGJVprrJCvvWiLVdbrTL9XkVC5YgPnlJ3EwOkPX6DtlmYkP43Fe3EualpRins7EPGyIZk+kVuE+Y3Vw/v7Lmpu8kHydFgCflB6NtS0i9aHwqHibC40eMn+23sPUTsVXyIWK/MKDPXthytS4AGkXI9837XGZIcgiqcbPPAVL3gXsCYKUPCw8AAUtk4Py5vuZaowwtZp25ZgI</vt:lpwstr>
  </property>
  <property fmtid="{D5CDD505-2E9C-101B-9397-08002B2CF9AE}" pid="464" name="x1ye=513">
    <vt:lpwstr>MonMue73kgQrM1mTb23AeUwsPG5RV44s9wm+bA3fOXm7U5GEg2Q7NDewPBNI7gSD6AQA=</vt:lpwstr>
  </property>
  <property fmtid="{D5CDD505-2E9C-101B-9397-08002B2CF9AE}" pid="465" name="x1ye=52">
    <vt:lpwstr>iEdOx8vmB13JKjnhC/yRt2UoIOQgmcnxXCTGXVVjo6AnKHUPUyYSgCelDnsXUUh7bTEKvRkSZAmDVx+HVwVrTkQLfvcPLcKz08OVgH2ZAZL+cLOtVdXan4q6rNv5w9Qgq/C6E9vatI4ifI6vSGqpHesTThk0AfAzFUvO3WDaTUiOtCzf/fIu8xctQ6VuQXgOP/u4y1W1qesQfkAa5OADzplG/DygQyXaLn+P3VmtyqUB+dPEDZSYqUSDO/svDHc</vt:lpwstr>
  </property>
  <property fmtid="{D5CDD505-2E9C-101B-9397-08002B2CF9AE}" pid="466" name="x1ye=53">
    <vt:lpwstr>xDNdunl8UiOOObEgVLLaPMHAahEIybYQuWYdDnkZjaz7Ir2JBVVdloiF6efLPk6taUtNcWdSedavXp1A3OkzzlcrsLhW+PjuWddtgw+cFN9GHwP0140BQ6k/OngkJV8q6NRJ73qP+yJFQ+yUJZXL1wq0dnx5Nr2Z7hOw69+OP1vzbnCYEImTsbDk05pQZ+3HZ9x1Hz4COBZCmdfohvUSVDvhbkJfzm+Cj/1zvY/8QeWunDsrvLSqLL3zjhkSlQ2</vt:lpwstr>
  </property>
  <property fmtid="{D5CDD505-2E9C-101B-9397-08002B2CF9AE}" pid="467" name="x1ye=54">
    <vt:lpwstr>KlNuQbDwL1seimGFMM3Fpzrf6Y3LFZFtSyw6uOn+gbAK4ks5JvnIRSokZOxMrVzXkVJqCxRAOJmihgfneMM+A1Wp85S1CN3LfWxxUxx8trT49E23Cdj6VulSZEm95Dpsi0qnu1x4BB64jnFjG1l0UaUTyYr+B1rnV0IH59aSi1EeoCe7Em2gzmy7Qz3IFpeuPETd6zpMKumpWbNhAIyBdJrqxRXXHpctAxU5RonPVF9rtm2k7UmsjWZy9TflpfZ</vt:lpwstr>
  </property>
  <property fmtid="{D5CDD505-2E9C-101B-9397-08002B2CF9AE}" pid="468" name="x1ye=55">
    <vt:lpwstr>pbrDhGBOuJF8t0EL5MjUtJRhe66ojtJP/49HbsWpmK6SbX7/RBZl6alP6wxdaGPnyl77BvYJxHQTr9tvwA0MtbnujosRpt3xrkdPQC5XRQRwfuvmLlNdcxXkdKvHfsX/j34CQllS7gcm9FesC0OOFQaG7cfMGmS8ITKX2ZfWVVp5ub6k35q9tssdhattXNKDrJjh37a3ARDY0hiX/tCNeTMsDIkr0hzkGrTiKABxSbo6U/kWo2jxlwuMnihg0r+</vt:lpwstr>
  </property>
  <property fmtid="{D5CDD505-2E9C-101B-9397-08002B2CF9AE}" pid="469" name="x1ye=56">
    <vt:lpwstr>ueabINSm6n8+en0x81flt/WQwcqq/ECwKaOazl4irubIgiE13aL78lX7M0T5LP0jNH83W1XC3A5yMV+8o5qgKyPAJod6zGYxrnS4GYCmB+AsOUjZOZboWrB/1K3rCZ8ikHr8LnI1wqp3Vtti+vChqiKAds1YRvHv70r3jRYki0fwy86omw58i0Ab6p9OGE5e6KZkpaEwuJ2D7DaJ+/kpatQeA9R4ylq/mFHp38dEy59mO5+7GnEHkBR+qimduWC</vt:lpwstr>
  </property>
  <property fmtid="{D5CDD505-2E9C-101B-9397-08002B2CF9AE}" pid="470" name="x1ye=57">
    <vt:lpwstr>j2Yc6+sHHejbP138Inafu8AEfNP01W258wo/SCZhSUSeQZPXqbgPCDd/quCe52fr4/dh09nn0qUToNugvQ3BGqIsBe98yRVi++HK+Qrl/9DDSS1rfPJLh7NSXwljn3koAaNyaswhFZ5cA0JNCE8A3y9SrRimVPh+RBHsVsMZhXwYNHAQnliz++tnTmnOXc1Dv/aaEkA7WBlEOdwCIm/vvVqDtx6+C2IoPWrSo+wnBJC7G5cK9mni9BpHl3nsANz</vt:lpwstr>
  </property>
  <property fmtid="{D5CDD505-2E9C-101B-9397-08002B2CF9AE}" pid="471" name="x1ye=58">
    <vt:lpwstr>URgjREzcKgX165hsnzhGz6deJIWO0cdA5Gu+x8dOUT6HMJNC/0rN+empoolVilxzrglNBuVvX4ruDa+p3ZdXQRtsj8SuYLAGHo8UsR0DOGapzRyg9qe0qUTjm6XFcDyooxEcd23aadSjYnQ5TcuI/CwKb7sMXLnxuvkHS2TJCAyLdFqPgmUX664eK30b0LrdFGkyyMnfrIyhHo0bPQVk+5vNgeciRr27OMU6SjWT6JsDZ7qw3EQjHfnCFGpWvvJ</vt:lpwstr>
  </property>
  <property fmtid="{D5CDD505-2E9C-101B-9397-08002B2CF9AE}" pid="472" name="x1ye=59">
    <vt:lpwstr>0fjFVYD336mRgYyDNkWX7GEevWPCUvg5zBNaEmpqjEg9bs6lf6QH2IcUkXlvEyZxzMUh+I00zKswJS09zNZHdvETA8Gc2MIyHgX4RblsfWdn17EgCVumh31Zi8SO1r19PWRrSR+OySoyR35guxkzaMzUZemBrToL5arcxq1iOfhfmRQ1O352Xo7KAggY01Twr96Kudb88CYp1WsYVZz6t9C/xotMbWPmni5Vfx/X8SO6BdFfS6UtV/2I0JUth9t</vt:lpwstr>
  </property>
  <property fmtid="{D5CDD505-2E9C-101B-9397-08002B2CF9AE}" pid="473" name="x1ye=6">
    <vt:lpwstr>1w/JgnK6ItNDztSIXg4KNHzQMSLQ7H8aFwV7S/Kf5csjLT8xZ/uX6BzZWyonS/rAB8cVtN8L1lZWSPkRFevW9SbenFtY+/6xRx+wFfuuftjZVnXjGsp2I8pgPanDUZROV3Z18KHDp3oaxfCoVjZIjxFCZxfo2GSP7GYfVdxYDWdloN0aOZvpbRjGF4CgHyVwJcBAqAJvzsk+X85kWNryqQ1LVSR+/5Oh8xyZ1t+sBdMufXF36ckm/zdSsNH3QVd</vt:lpwstr>
  </property>
  <property fmtid="{D5CDD505-2E9C-101B-9397-08002B2CF9AE}" pid="474" name="x1ye=60">
    <vt:lpwstr>bRpxqjvB3Ahf8xn/CCRMPa6yXlO2e4q8SqhtAzROywd7GzfuS84gzztEt9lNWyl4ONZJoHSVBVV2RDolUVopoFVnyONWZ30f/OvmRQ7TbVbtxAwZXKoPkYo/ZQvndk2DNpzP/bf6Ll+FfPtGGtls/KJtiI+wEgf4dOfN3r/SVxiFXBPxX5bGRXo0xS8B958c2cNrqiNAsR6hB4FSC439k3xX7yiYE7UgYX+tO6YpPh904kP4+R27Jgu0pzZMxIC</vt:lpwstr>
  </property>
  <property fmtid="{D5CDD505-2E9C-101B-9397-08002B2CF9AE}" pid="475" name="x1ye=61">
    <vt:lpwstr>yd6eRtmTMSgUzPh0UvFuaIeaFGQjVdMH4PA5mztuymodhMJ4bHiYjiOgG2Hs+CwqBIN9urlfjz+hZR4TLhQq2GXyTGAJ+ssW63Dj8lI09POrP178BFv3o1SaEF9uMMtNCMKvKz0EYq52/wqJB9GiuLqHhlIAHC3rXelt1zZxQ0NixLggYlbH+f7OSkAHeZ6IIodf0rT7x+cWml3sRCrSAlLy4DiHEhcANBcKr9Xm/z+mYBvnBQiU02p7e1pX3kT</vt:lpwstr>
  </property>
  <property fmtid="{D5CDD505-2E9C-101B-9397-08002B2CF9AE}" pid="476" name="x1ye=62">
    <vt:lpwstr>7N7ORn93tyjVEfCyt6dVQQf2jJpfePjwIcC/jqkSaCCZQIwWlrJzLYtxYvixioRI1zgNJYQcW0T0twHSbUTSG37OdOK29LxMOOuRgY9WBNd30Fl88vtvMvGjY2rwiZ396NFaxkM19b7AYbUBzGjrF9l/d9qBG7r2j0rjD7VE1Dur9w9ymDUhCpU91ADEom3gB0nrCfZnfVfsaVGpFK2wa7I87UV1+qJ1HdBglKpYApFaq9RbUBbe53dGmhxTLt2</vt:lpwstr>
  </property>
  <property fmtid="{D5CDD505-2E9C-101B-9397-08002B2CF9AE}" pid="477" name="x1ye=63">
    <vt:lpwstr>SsDOafQMTUkUrCmMCZLrIue3s2QIgXt/Fi+3vfXN6crsTccRHa2AuPWWXcUdVuAgLag1k69bILoBub9pKA8qb1t4/wb2Qn1BcSxAs4Cp9QmH1/i/era+m2nHPNvKBEe8jrNHxsn3/fxeKNt5nyPHYknrLbFZ8qh3L4PCv/hrFeRPfDABNKRKk6ysisKgkRrJtvQrU8C2rwXtiiqWNbWKZ4a8UOwwY0UyBrXN0hRAUNEe7YbOEWznGdyO1H/Qc/3</vt:lpwstr>
  </property>
  <property fmtid="{D5CDD505-2E9C-101B-9397-08002B2CF9AE}" pid="478" name="x1ye=64">
    <vt:lpwstr>+42fHoihQtnR4udmgsXqQJmw9HpEEU6XV0Ke2e2DYBfPSjg2g/qmuXw1MraaIET1GDax9E0X0Jum1BpQ+HQWEVCZYfyE8eeiiqADO/P9hjzbJJhKWPDhuZZxSGwsHdmJpi03/GRS0+AxuGgiGxTJMmA1j0bgWDeALEYiWwcj+U3m3iAWj3j5voZ5ufhB7KVIVyG+yNNiBppDpIA142OFIpKX71KS9VsXjvMPJDN5X3o946hbzO8WGbgS9cFdcYG</vt:lpwstr>
  </property>
  <property fmtid="{D5CDD505-2E9C-101B-9397-08002B2CF9AE}" pid="479" name="x1ye=65">
    <vt:lpwstr>0Sq1rszRL/SAjXbDgL3CvVjm5bNRiIisne0SL5yS4vvw+Je7ZwJNPGX7C7rPvyLBKdvamePTUQbuABorYwRI+0zZKNPQ0ltDCqyQ/DpvmCI2tztO63RBkYjLAgpWLvAPuIGvn6g5f5LT2l/+xL3OcokNs+CJHi5ZZIBirv99lpe+PByGuYKwJ7oN6t79Cr7yDi9crrSkg/8ALd+jJ6KUsI5TGImL3zVVq8QFzOxCYAjCV4AM4Wj2S9ss/34l0g3</vt:lpwstr>
  </property>
  <property fmtid="{D5CDD505-2E9C-101B-9397-08002B2CF9AE}" pid="480" name="x1ye=66">
    <vt:lpwstr>bgpbmv0IpDjZJEdPNz8hf/SEWfC1GRLvyNciEBTtldfDGAhQtrCHfpCb0fJlL+3D8PiR6VvbdLZGKKTFz3UNlbtnY5VnqYcCWtTtv5B88GbRp/njtwYZjoyHUAd7NRiwctIXjeXUca+wYz8XsTIZiW6+9u5SJpt13uMpTJC6sPTS9zP/c4yFy54AI3fd3lnFaXh0Dmj4Kz2G4QiqLoBzHAbYgFd2cGBIK7f33ptKtpCLx7zt4NvFdgQe6+26eIu</vt:lpwstr>
  </property>
  <property fmtid="{D5CDD505-2E9C-101B-9397-08002B2CF9AE}" pid="481" name="x1ye=67">
    <vt:lpwstr>bvRcAsCwFDWv96FPpet//YfDRMfWDb17/76dt5YfjNv5COiys4RiEXK9H2OeMNDHDgYFgeZ8kSpK6bISB97dU0DadyBigG0yoWq1HCi0lTv/vQ9V3L8ZZJNZZKs/xL8w+doGJp5d6Z+KHzL/UFq3tSQWjPXCB6IIvsWDHMiJiieCY8QomJhreEhu9B62kp5rz896K9+2cgwMlHyaJsSl6D6gQGt4/sNMxtKSu/KNisUAWeJcsZTZ2p2FGFDSDuw</vt:lpwstr>
  </property>
  <property fmtid="{D5CDD505-2E9C-101B-9397-08002B2CF9AE}" pid="482" name="x1ye=68">
    <vt:lpwstr>z5BTFstMnNKFrBSaUmt2LZcpGwH3g7T2WVqQNMpGSfyIb3MExpEvqBDakEalDHYXGB3v74K/SR4wyX69Xm9NQCFQbWAZxqYmMvSIKJoULfJJzlxVKgRDsMdkqwpEv75MXJIVgJ8vvR8WuhdrC9fbG28GddrEV8G9+wM0T+dsT0Hjt8NFhZcotZaEp31oJj5ueohAjn4v8JnXqehXBxE6bvLtVOiS9PLDasTtPBSrgcppn65YFN++geefFGS5pIi</vt:lpwstr>
  </property>
  <property fmtid="{D5CDD505-2E9C-101B-9397-08002B2CF9AE}" pid="483" name="x1ye=69">
    <vt:lpwstr>yi5/CD84QAIGHkjbWhwpZf5L9skPdIRhwZNwJIalnsYk6IdtJ4h553I22KLIrbfkVPQ9h/qwGMo7PG1zeYn5N6up5S4oP0d6L4ykPeKNMHFsPgtj8yjEaBvqgar4yQez5EVlhQnOR/PCDzSWyM0bJbIGXqLyLP0biF4bZol0CHbfR6MtU0KQcIQRNIdEmX4kK9C5ouCHdZtMIXd88Ilk0AvUumAt/bo8lOJRG95YiLnZYslm9pIV/J4OkvzBcsA</vt:lpwstr>
  </property>
  <property fmtid="{D5CDD505-2E9C-101B-9397-08002B2CF9AE}" pid="484" name="x1ye=7">
    <vt:lpwstr>5/mJFnH7Hn7ouflprY51lvFRV3OZ+6NSsDa4BnfdSNfY2d6XH5uySzPhOWmr8D559axZtIDGWpHtvs14G4SmCV06zeE7nS6nlCN80IZph5/WFr0oHrrJYHbZAzQlbSiIZwppvwByF2JL7XyQHZFP2gYWwMg6OLFUer6SkULo2OaLuJXri/Y2eoQcPu37usaJVhL9aWQU61+RF5Vuc+UmoV62j/ZWw4r8517zo9JGlLQEsVR9Kk6J+L3ErPK+QLX</vt:lpwstr>
  </property>
  <property fmtid="{D5CDD505-2E9C-101B-9397-08002B2CF9AE}" pid="485" name="x1ye=70">
    <vt:lpwstr>gHuIK0UQHOuf4CEUsCiUVQUQ5rqVwZoBGlpJ1V7ZlDUOKawiycd94RcigAbvYapzhIr47naw5zYflPzhzosiztxgNHp7yqOB9Q18qjkFYt+CkUIUVK+FD5lGluo90KDtzn9TmnfRd2T9uTXrudtNZ7lJEeq1Oaldc4DFFo/oJyer4zWo3ebBDzdPOPKv/2zqeJ1o6IURJVxjwcZohGftkJ1QsFCqP0BcwwVxZ1IfS6JvLh68rWmOkMnrLXOXVhh</vt:lpwstr>
  </property>
  <property fmtid="{D5CDD505-2E9C-101B-9397-08002B2CF9AE}" pid="486" name="x1ye=71">
    <vt:lpwstr>ccyZFg4jbKVzd5W500x6Q2l6sciHjOANH3CSv9oRsPtA/cCVXkJuXOq2gxB7wW4LL8TS+Or1cvLLb0M0/eQx7RtAzMipyUA/m+AwtE2TjCzqfxcclgYfQZSNChKcLRwVS+h0GCBbqhPNZmVijIxeB6CcmaVZDcCQ6lZjCrq5k6pe5m5s/j+cj9sZw4qL0QmDC7O+N0upjrJCxi7dKi80bK5y/g53QX1eCsBfidX1mWHo4teNhAPHTpjZsb2JNo3</vt:lpwstr>
  </property>
  <property fmtid="{D5CDD505-2E9C-101B-9397-08002B2CF9AE}" pid="487" name="x1ye=72">
    <vt:lpwstr>vRIs834JMT+5Pz7oTlA8iLMKSUSrSH8jm8v0RP7mPDnCYwGdpYM87j0NyI+SptwNMxKgQ0gxXsDAbxSSmAqKKnyIMf23aDYO6Bw9PPysrLUcNRmuR4za/pazEIga6Vp14oFBpEZ41ZSvS0AbCeRue5Lyixqba1azM/qOLT7ibSjCjKhhvwhUhxvdD0Kq0SC2ytZXj454N5SX/pcEJ+fcHPBRca8etElyiV1AcdVo1EODHfd5h7SX9JPzg2DrKDC</vt:lpwstr>
  </property>
  <property fmtid="{D5CDD505-2E9C-101B-9397-08002B2CF9AE}" pid="488" name="x1ye=73">
    <vt:lpwstr>qLwqCRFvlkE4g+HJgPXw0reKzrN500A8u2aDqfYhwgHavGsA8ZYdzZHP7YsLUn1sdpkvyCyGgYBheCH0oTexLUOLZIOBsVC8TgxjfAtQHmpj5Z1MVg/jyZjpZnKLhP6bA3yndPLJJZ6gs4lOnbmREGoFQ6+EVSWPXFOqbQkrJ50rIGAE9dc/5eX5++0k+kw9tuSuT4HmOwEnsuarXE5MBdMN4tRdugQL7GimAGvPjKECK0kAhHNclD8cT5KCptu</vt:lpwstr>
  </property>
  <property fmtid="{D5CDD505-2E9C-101B-9397-08002B2CF9AE}" pid="489" name="x1ye=74">
    <vt:lpwstr>u7W7fz5vdXaTTM4/akylf3KYy2qfBGauLq8+UlWJc+nSn80oRYAUBaHDD4MjdbA3cMUWyb29HwQ3CpNGBwY+hvH5NRk25i5DlYB6MbbftfhZhEOFy1In5dOFDfOO9hy/n9XOxGB6AeVw9xzfOMMRIfmrqyg2wNOysM9l9TZMAnPcgvWRTpUbxVh76oeyIbqZwEI9vUy/H8bhTJZtmniFhF4YneaUUv36c2wGqB+gvQM/GlpGEmD6o9MjW938lwj</vt:lpwstr>
  </property>
  <property fmtid="{D5CDD505-2E9C-101B-9397-08002B2CF9AE}" pid="490" name="x1ye=75">
    <vt:lpwstr>knTkIsbE67N4Q+pyUl2KzHuI4EIroYATmfnapgxC/tTIlNO3pNmGqVMXvrTuOt+oIqDe6IWq4E6HDeRhgj5MIniyEJgtLsfpk/9Ucxh1xVji8Dgx72XPtpKMatMf9TMgbamzmOZ/28IQ1EpRjhQ2HYcEKFBiNT+37KHEn/9EH+/EUHAP4ni5GqEMzlQmOxOVb47sfrb9ws75YeURxsL3/eE2EJQSRHP9p0nRBME4Q3mJvEjpd/zmkVoKJXq2Bkv</vt:lpwstr>
  </property>
  <property fmtid="{D5CDD505-2E9C-101B-9397-08002B2CF9AE}" pid="491" name="x1ye=76">
    <vt:lpwstr>jyemKaPNyBNoCs5hPlhiFIfuZTr5oXiU27jT9m8LAVr8FbDOrFHj/nzKmQASkvhODD0HFyWV+K7/cGEE2ZBssFmKpKRq6K2CCHptYElGLpbMt8j3Gi2+m36nMLywiy6mE0SJeeaKBx6SP2wPwVNxS8qxOGtUa0IfidV93ZxYd+XQ5S1uEIe440dHHCcptCFssqC98hYk1OQNeftBoofiOD1lXlIvz3eJeEwsfVd6Y71Ydlc2y5Noj5X7SzZHwrm</vt:lpwstr>
  </property>
  <property fmtid="{D5CDD505-2E9C-101B-9397-08002B2CF9AE}" pid="492" name="x1ye=77">
    <vt:lpwstr>xaKMVMHXYxsxXzMpukvgBIhqWclS40etLQ6FljjCckcgFWCLjIG+DfXXKwZnmg6okh/uzrc5j+/Xg7k3BBZOnDFtYIC4Iqw8SbglUjozbH1xQlEld29dJyWWu3MEaq4TsodT6rCx5abguHs0Nl2l7sOqikx3OkZd/HPCuFzc95APr10BdqWWg64vogGn9leGaycLc9sw2EH8qP9EPGT5QdGmq/VpIQ9MyWU1mOhd6b7eDt6FI6Gz+mXU3sChezD</vt:lpwstr>
  </property>
  <property fmtid="{D5CDD505-2E9C-101B-9397-08002B2CF9AE}" pid="493" name="x1ye=78">
    <vt:lpwstr>Q65u7k560oSiCjZAFdh9stqoKPRg6614LWyQLliiV9UR6WRKZ+/jHzZPNlXPuYwvf3SUiX59P9nWnz+VoV0EqTPig7j/nBsFcVXx3et+y9llGRJdPyAX7XtjM7v87mHXLSQKzFyHlj+Eu6zxdOknl/P8D+6RrWxF+tbL54sMEFfLUuMNQrGgS9cv/CT5mXeEr12nfb2lq2uI1/gwy5pe+XaeZuk+MZB9qIXBDHcti9a5NJ3+8hmToEfVt6kW+xb</vt:lpwstr>
  </property>
  <property fmtid="{D5CDD505-2E9C-101B-9397-08002B2CF9AE}" pid="494" name="x1ye=79">
    <vt:lpwstr>EJnnfA6sVkpk7+0fG34O6o0bHrh6xPDzs79NHTmDRm6lflcLZPq1wfWlvq+VmZtHXFB9Yl6iWzlHYcF1hPpoGYxpSd4ez7ur3ImH8Zxh1pIDLcjV/j44vXCZ/1sY6wpawE1jPf9SS0I3SZvoptqdAr17E7FI5lkJHOLXbRHkxt0Mh6D74nm7StnzE65kVhkn2YC9D2fpqm80wjlB8wHlddQwtDWuzo57ayP6nzp1hxZyr2zAATdUli4nXn7a724</vt:lpwstr>
  </property>
  <property fmtid="{D5CDD505-2E9C-101B-9397-08002B2CF9AE}" pid="495" name="x1ye=8">
    <vt:lpwstr>bYJQCVtMMJ96EGq0o+k5PJVWV+hGGKkOFlhI4ticAvZOIhEuRAdE6RIIxJ5bp6K/t0H8ejFu7ygO8wBL2YvxvrdupX6r2W8S7rGetn01f+fT/u7pTZ9uncJIDavfXI1AVQe1dAcPQa7krG4rZJYJI7l7OYcFRYni9elCracdrlGiL7d9kWIC6wdhunykukEkzR7rU46KJ6lhbtyejZiy7Bu4MaIgQxnylQqaWfYTm0pIBe0apRU5qN9fApzoaJD</vt:lpwstr>
  </property>
  <property fmtid="{D5CDD505-2E9C-101B-9397-08002B2CF9AE}" pid="496" name="x1ye=80">
    <vt:lpwstr>/IvMyKvRu6rApzjSiuOK7ZTsrKj7Njm2ZKKkDV+H3FyT4OSeBPTRz2oG1pr2ZcCx5IbWkDUCYpCUMgQuaOmT0EhcoTBmbQ+BfbJ+Vz+SBwaBk7/+YChImro8xld0W1oxpKB1nzMZYzGHyBAiy/g7ETB+mX8pfaP8Qq9PZJW9pwrCzy/MVS5Ibz3mQLHybkux95IOv1KPv1MzCBb6GQUPSaf628lyX+026XydWaA4rfIO+uWei1XdCcPcKplBDEe</vt:lpwstr>
  </property>
  <property fmtid="{D5CDD505-2E9C-101B-9397-08002B2CF9AE}" pid="497" name="x1ye=81">
    <vt:lpwstr>EnP1IgGbYMe3X1KjiUsP/lujsFDQVavFazdVSLwHh29GqmmBVeZApIoE7Vx27joXMiGucQIEN3shZan1PMIEmvp6jrg1d+vM+k3R3msapH7BpityAkQ10JRMz42dAa3KtHezPNk3lCEDz//F1zfZGJzi/hAQE9+sjUtpS8+8bDYSDrYLDYbf2Ro3FFifUnqMnLTl3MWMES2yARwHctCTjKBtSp5lQuLQOW6WYVpEJtV5IsxrdMnxzs5uFW88h+c</vt:lpwstr>
  </property>
  <property fmtid="{D5CDD505-2E9C-101B-9397-08002B2CF9AE}" pid="498" name="x1ye=82">
    <vt:lpwstr>uqq5nOXnBT5Y7gRDwVhGi5MmTB93WPiLois5e601rQDXbjYV8+zlTMb+IdFDx2/v7GRisMGvoJeLpDx43AP9IDh1KSUFDVuosYGKPhsayOHQ6A9ELA1UevTjVHytqc9Jwe9ulcibpqXBL4PiD7Kk7r3WFqjcVnCIshGw31Tlt6HC7YHoS8iDfY1z3BBPoD+FLPtVKR9+kzOJAw2FHHG47Z0qZ4rrAtixw/6tJXYPRZwZ4Q5QX81SJnBAAcmS8pb</vt:lpwstr>
  </property>
  <property fmtid="{D5CDD505-2E9C-101B-9397-08002B2CF9AE}" pid="499" name="x1ye=83">
    <vt:lpwstr>b4s/+bEnhvP8dP6I7fzHDoy1gjbglZgLLlgDZ0Hd0HXMTVEKgrwT4GeMG4Z2SMXXnzndj9imxYGouEYZ+wI15HguzdR8CIxHOzd2wSaO+dBnZ/Xia9lXnTMCvRafyl8hELaMmShvl3aev/dSwT+cqYZ9vOLDmxjDRmd9SR1umX1msfH0cPvPWfVN95uzK0/SIiBcfgLTM/YL2AAsFGFhAhxO43SOxnFmUMrOIvcBJDeGYGEGIQQWDEIj+Bl0O4p</vt:lpwstr>
  </property>
  <property fmtid="{D5CDD505-2E9C-101B-9397-08002B2CF9AE}" pid="500" name="x1ye=84">
    <vt:lpwstr>4hjMCKMtWlEnTTDuEbwMXZK5q56u0seNcV86NlVrD17LnRkYbp/vOczc3s5CDOqTJQdxIh8P8AqbUCCi9FDX34ftQdNXYNrtGLnXL8qzzmS1rUE8YkytI5D3vYULdnrdTbXfdx9L4w7PBYr3xbXkaQM7/RO9+vcRgi/Yj35jPJ5/ovCGPW5peFs+Ib6SKWmRBeFmzqwbCc7MBjeRAJfVzJVV8EMaSQTxesfBe3FDO3dR4xm9UVaYEvJuiBWDwWa</vt:lpwstr>
  </property>
  <property fmtid="{D5CDD505-2E9C-101B-9397-08002B2CF9AE}" pid="501" name="x1ye=85">
    <vt:lpwstr>qMwh2riSz2/kCZDSxmnoGhvJz2NU3Q02FP2jHxG4drtmSRk0gXeniR9qW7B21+D3lj5hovLzgo89SysB/ML6kE7DYmuyTpHNIZJq030utlFvgEQ4czA6DfTaM1r8yBG7OWIDepNniEDiIJaxgq3LZVYus+50URNNoI+3noDkKLYjhSLijJbliLgp3oV8NFfsIFbmQraymKtRNaj7CLQMZ4kzj7J1R23Qlo/bgu4GA7pnckuMdRewchHxNOf79FU</vt:lpwstr>
  </property>
  <property fmtid="{D5CDD505-2E9C-101B-9397-08002B2CF9AE}" pid="502" name="x1ye=86">
    <vt:lpwstr>WkKAbzlc/vaKrOQvJprNUgfUMZLI36U7JZn3I1tOdPKKW2vlgfQqjrtYjkfaj4YdAP9bvDn1cQHL4mkp9m1iUNBPUvo1H/EvnGppdLbr3r6IxklKVfZXkfSmUVoeaaENwi/frMaaf6wD5xV22xE3eaSAZNywA7wJYyyKCffFDtBTEHe3KHiNVXju2UI75SSoFCbu4hn3sVPnDWBwGhdd8Hx85g52Mi9DI8tBRvNoJ52uSpPV1eIlnppFFqS33MP</vt:lpwstr>
  </property>
  <property fmtid="{D5CDD505-2E9C-101B-9397-08002B2CF9AE}" pid="503" name="x1ye=87">
    <vt:lpwstr>IF5peUcYrd5VuHKwCd42lKo7UB7eZJoEpe8yoeqyKRdVI08YL5nVG/ehof6E374+KoCF52vxK1xl4a3iKs8yg6THxo9ZDTXqY1p6oF9sdEArc+waVKRSrgnMYXFpCF/ILYGoDFXScfyKcA7oAI3vL9h59HUeszyHbX+9RlJGAfsdRwsG8Tn3Vw4KYpNhUXxQD6pSn2GDxOGOBGH14e/yjRLGRe2JW2i1zE+r4zI6u4HQgQPXuqiTGj85XOAHb4+</vt:lpwstr>
  </property>
  <property fmtid="{D5CDD505-2E9C-101B-9397-08002B2CF9AE}" pid="504" name="x1ye=88">
    <vt:lpwstr>+9nIqaWH5C5agOpIDHM28jY/wnIcI/xFjY0WHrfxlASUTeQHl1nA4z9bc0gzgX21tGBE1mZiD4g0DtJqXXGgfpfVNyaYVg+891XXfjZ+1mmy8IQ/m3i+as7K6VVefck4mkjzz2L3wKD3iai2XCSj/cWWvymzPKt9wVOvaezXlK/OHdE1zZ6zE/6qjl3GQSm8WGrOlUK5pcogPWP7CZnxG1MEPXaytL8D2MV5/BWywqNPxz6CTxSuOb0hM9qZx+S</vt:lpwstr>
  </property>
  <property fmtid="{D5CDD505-2E9C-101B-9397-08002B2CF9AE}" pid="505" name="x1ye=89">
    <vt:lpwstr>CM4Q9MDAa+eYRzTcX1eji3B3jRnuDhU0dvmaD0k7iZ3wpZcdyPqu2vJWXwtTh7Hrba1CfE0Aqy3NpL77Fm45XNG1SokvPEVwTR4WrkRZR57OVXWHJWPOmn7kk8hMeTXdfT8C75iCeFKxM8lWutU/wXOHiEX7Pd8siXYs4epWcYZYkumWDYJuUUBd7/vmav80Kz97hb7ssaBuv14q7vbhzo2MnSSEYXg79YjjaYPSP9aLYrnqYH5jSySirfxXs8/</vt:lpwstr>
  </property>
  <property fmtid="{D5CDD505-2E9C-101B-9397-08002B2CF9AE}" pid="506" name="x1ye=9">
    <vt:lpwstr>ZLGvn2rsbF1yYMbNEFkyWGrb4y5D7xAuFF8UQZ5rx+36YXEFdhOuhD7Tkhb6euRgjCdz0oFim5SOS0HhJ4pe8aqwlgNRfQulkWqEwOzbPBkErrVi43i534YpcwfyweQJh70SIXXpyhFsfQyit3EJIUnVqBxr+LXCDyqI1tJH3O77z/N3VMFYfQjzK0lYYqfLcTGebzW6isJw1zd7hd+uk9WvQ2kfr+Y0OxbYFGI9i4qR/i9O/APd99Hteggp4qe</vt:lpwstr>
  </property>
  <property fmtid="{D5CDD505-2E9C-101B-9397-08002B2CF9AE}" pid="507" name="x1ye=90">
    <vt:lpwstr>C17+vhsShXO78SP8UljpMCt7kd0Qq+h6X6YNaAGhGb+hUPit1o5kGlLkqJ7jvbvfotpiSXo4X5EnS1tnyAnXCFQQmhaP2PvrN9TCUgo8xN8EHllBxG8FQ4y+t2CLrTz+4Afns7Z2kkFPOreScXSuNrbPGjBlbQMhnQYmOQSRcOex5ljuAobj20hUKs7JZNt03EiBg2+yUnDlSL7JwFb7kKk3+s3QhckQhYxAqJD7cS7KIWkRXdD5/BBaQQQdhWX</vt:lpwstr>
  </property>
  <property fmtid="{D5CDD505-2E9C-101B-9397-08002B2CF9AE}" pid="508" name="x1ye=91">
    <vt:lpwstr>UN5toVoRtf/KLO4LX3Us9rqm0Udv3KQgHbBjIwYEfdcKp/9aVfykeaY621z/6LvcXFDMUlADqhlfstjVQYPr0W8wTYSLPTz8jWefikVS3wzobJVZduSMIT8AVgJQog1oXsz73mjm7tZtYD8c+lQhs4Ddnu8fEtKHkmDZOnTBvQ+V6QRfDgDcintmtgbfcfpzHEkZsLRJhU06I2NFws11Hm5kYv7GwD8fwQNW76blxFkLF6Om+Kr6GUOaMiQ76i3</vt:lpwstr>
  </property>
  <property fmtid="{D5CDD505-2E9C-101B-9397-08002B2CF9AE}" pid="509" name="x1ye=92">
    <vt:lpwstr>Q8qrZTfhfspFtMsNwOp2DV/EFPr72K+VA15DBJXwvidKNSEUUXP8u3oxlgxPl8rgNMjMEgC7GmwP/FlQy5ySZoE3R1faos6KPBSvVI9xfYqhLzNMC4n4uBoSws1hsD79iErxcd5aNEzPqvfs12SmfNh1rr+Xv8CyKjnrLcI0Sr6yfDZmZGtZq6qcLrgBp9tBDG2rGuOk8eu/UHUlHz1gOlKNSbvEqIo0NNgzRj237y/m/z+eRn8YfiGMOMXrYgX</vt:lpwstr>
  </property>
  <property fmtid="{D5CDD505-2E9C-101B-9397-08002B2CF9AE}" pid="510" name="x1ye=93">
    <vt:lpwstr>pDCY/2YpCUO4W4ds8JAuQW65FzxYo5zO4wIHxRNY4lMtcmiWtNn7w0M3QGwnxgy7uDritTz6p5a+wwYOrwxwow+aXFliB98s6jPM3OE8/cZEwsoqfDcqPAOI+iRHzG2psUYzC8c5x+TmjxEh/YXiDv4Kddh5KIm/4Oq6j9UEo31PNRnC95Qap8YxL9fVVgh2HD8v65VV3zJkI7jxl+xVvawFOSKfeN6MBDG8ymWvnF7RKpfgEOOQ9Ti/oZ3a8fj</vt:lpwstr>
  </property>
  <property fmtid="{D5CDD505-2E9C-101B-9397-08002B2CF9AE}" pid="511" name="x1ye=94">
    <vt:lpwstr>n6aQhwv9u4OFyhujmBq3BlONElF1b22wWY8yzsy3iu6ptXPtRzjJ9FkId7wzjOXF97EMlnzcRV/wWAXnVfU77z3nv7HXGrRaIJWr0Z+P+J8E8Vc5OddTUpVpRPfJdNI0cF/uwsgyg/w/LidPKf6dJn1A3fRh5inxFQeE+Y4CQyNJTmrPVppa0DCLm71pPC4Ga2vC8X55q+sbWYLpZ72SfVQwbYAy0y5Oeql6sJ8jJHPbLRyeiDZEREMgTYrYZuZ</vt:lpwstr>
  </property>
  <property fmtid="{D5CDD505-2E9C-101B-9397-08002B2CF9AE}" pid="512" name="x1ye=95">
    <vt:lpwstr>/cM94MWzEPq9qguqtdCwiVpm+neW52q/A6mWkPUZJWYh4ARRyLFJ5am+B1xrc3wx+iVbw/sHaUQqlIJiV0xU/G9AUqr15gx+ucel596mc6WubN2gRyHsNp98QuY2+iD8wOLkAtzYTbHwAiaN33xQy9BE8X7dBnf+iAiLbKSATFHgJAZ8Mm/qZjcOfhJ3myjWtKbBF/1kY5VEdkZR+jXIO7FJUAk9lpXDOMN7T5jtE3aoiZ4kzVi1bv3o+Q2CqSs</vt:lpwstr>
  </property>
  <property fmtid="{D5CDD505-2E9C-101B-9397-08002B2CF9AE}" pid="513" name="x1ye=96">
    <vt:lpwstr>JzKjGHAFZ1l0Uongw6YePzWB/Da4wW+oF3xkSMHXZmRGRQxD0TJ4PYKconxBD8KB3WYCO2+LmbsHBQHzdUSjzsTVBgDU1E8QBEdSmdga6pgA+z13S0rrKXUTpJ4U6pxTS/ZiUdxTbECp6yH1K2W2N/6QXQTCfQ5v6kuvS6zZVv1ACUM4ZFNthAZbflPqo4pUJWQ+O1MzwqAxMAhXjP+1MOVmlKjxTiytykx+YMUQhA9dql58B2k+56uuqIRr2LK</vt:lpwstr>
  </property>
  <property fmtid="{D5CDD505-2E9C-101B-9397-08002B2CF9AE}" pid="514" name="x1ye=97">
    <vt:lpwstr>gN1ra52x8l7TyvpAtRNdVnKVe/eboq3cuznqv0nBWhlL/ma/J077XSYeYQJ8tMxBVXabUm/TaQZNVtjaMSY8N9HzSk3SNWOOCxQDGUlb3coGowVDD/BiQpEgqvugD2w7fxZcRbfUVarJTcynjtH8wKFv0qNMTuaRlwe3zYZsof72YPp1xqvpdnvX4fBK1fcv5ncRbc59Rk847LAxII5YHDlEtluZBCMYUVLQ1ZsPJaJmhV2YSmXpH19kQn4IkLZ</vt:lpwstr>
  </property>
  <property fmtid="{D5CDD505-2E9C-101B-9397-08002B2CF9AE}" pid="515" name="x1ye=98">
    <vt:lpwstr>iRbSAKmMSzf72zTJadiYBZekN8K6L1kyeTcS/VNSseew8HF7ImCb6hLTbQMEawFa1FgRwLQ4xDJjLwTYe5C9riOErSw2xxAiAyJpRIfH3nnxzjYRXFY6zSeLbMH+RJRpGCQiDq+gQqvM8a6nwBvC5z9X6XqQaHBuJcpn1YhCs5sLoO3v30WXMKwCrKqcmXS9c32FPO62mS+obi6IlFzTN2iY6f26uQ10q4Qk7avgNjssdV4ivvlDlYUkbRLCRUG</vt:lpwstr>
  </property>
  <property fmtid="{D5CDD505-2E9C-101B-9397-08002B2CF9AE}" pid="516" name="x1ye=99">
    <vt:lpwstr>Aa9MHKsSjer3mfy21zjr2eIuk/E1G0Pa/iNZIJvXRcm23zqW1qTP8nTgKpffdSGYAOTY6PCapdN9f2lFQ7MnMIBb/UjAEWnMJBigj5haryofqCkpBfKUzA2fzYrg7ZtWtG2m2+xPaGvdEfJhZQgrxsjbEi8Nm2hzroEqZwJ4p+jpw5sbtY+3o5dzpvRjUyf0O9dz3Ho58e3xvqindEmZ4H78RB+SXWnjCibbTfRfDvusx/VKY7Ad+yts8m6Cmat</vt:lpwstr>
  </property>
</Properties>
</file>